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3E65E" w14:textId="77777777" w:rsidR="009441FA" w:rsidRDefault="009441FA">
      <w:pPr>
        <w:pStyle w:val="Heading1"/>
        <w:kinsoku w:val="0"/>
        <w:overflowPunct w:val="0"/>
        <w:spacing w:line="782" w:lineRule="exact"/>
        <w:ind w:right="57"/>
        <w:jc w:val="center"/>
        <w:rPr>
          <w:color w:val="1B4586"/>
          <w:spacing w:val="-2"/>
        </w:rPr>
      </w:pPr>
      <w:r>
        <w:rPr>
          <w:color w:val="1B4586"/>
        </w:rPr>
        <w:t>Los</w:t>
      </w:r>
      <w:r>
        <w:rPr>
          <w:color w:val="1B4586"/>
          <w:spacing w:val="-9"/>
        </w:rPr>
        <w:t xml:space="preserve"> </w:t>
      </w:r>
      <w:r>
        <w:rPr>
          <w:color w:val="1B4586"/>
        </w:rPr>
        <w:t>Angeles</w:t>
      </w:r>
      <w:r>
        <w:rPr>
          <w:color w:val="1B4586"/>
          <w:spacing w:val="-7"/>
        </w:rPr>
        <w:t xml:space="preserve"> </w:t>
      </w:r>
      <w:r>
        <w:rPr>
          <w:color w:val="1B4586"/>
        </w:rPr>
        <w:t>City</w:t>
      </w:r>
      <w:r>
        <w:rPr>
          <w:color w:val="1B4586"/>
          <w:spacing w:val="-7"/>
        </w:rPr>
        <w:t xml:space="preserve"> </w:t>
      </w:r>
      <w:r>
        <w:rPr>
          <w:color w:val="1B4586"/>
          <w:spacing w:val="-2"/>
        </w:rPr>
        <w:t>College</w:t>
      </w:r>
    </w:p>
    <w:p w14:paraId="44E973DF" w14:textId="77777777" w:rsidR="009441FA" w:rsidRDefault="003D2DE3">
      <w:pPr>
        <w:pStyle w:val="BodyText"/>
        <w:kinsoku w:val="0"/>
        <w:overflowPunct w:val="0"/>
        <w:spacing w:before="1"/>
        <w:rPr>
          <w:sz w:val="28"/>
          <w:szCs w:val="28"/>
        </w:rPr>
      </w:pPr>
      <w:r>
        <w:rPr>
          <w:noProof/>
        </w:rPr>
        <w:pict w14:anchorId="2884EE7A">
          <v:rect id="_x0000_s1026" style="position:absolute;margin-left:129pt;margin-top:18.35pt;width:419pt;height:394pt;z-index:251658240;mso-wrap-distance-left:0;mso-wrap-distance-right:0;mso-position-horizontal-relative:page" o:allowincell="f" filled="f" stroked="f">
            <v:textbox inset="0,0,0,0">
              <w:txbxContent>
                <w:p w14:paraId="71AF745D" w14:textId="77777777" w:rsidR="009441FA" w:rsidRDefault="009441FA">
                  <w:pPr>
                    <w:widowControl/>
                    <w:autoSpaceDE/>
                    <w:autoSpaceDN/>
                    <w:adjustRightInd/>
                    <w:spacing w:line="7880" w:lineRule="atLeast"/>
                    <w:rPr>
                      <w:rFonts w:ascii="Times New Roman" w:hAnsi="Times New Roman" w:cs="Times New Roman"/>
                      <w:sz w:val="24"/>
                      <w:szCs w:val="24"/>
                    </w:rPr>
                  </w:pPr>
                  <w:r>
                    <w:rPr>
                      <w:rFonts w:ascii="Times New Roman" w:hAnsi="Times New Roman" w:cs="Times New Roman"/>
                    </w:rPr>
                    <w:pict w14:anchorId="3FD32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8.5pt;height:394.5pt">
                        <v:imagedata r:id="rId5" o:title=""/>
                      </v:shape>
                    </w:pict>
                  </w:r>
                </w:p>
                <w:p w14:paraId="7310134F" w14:textId="77777777" w:rsidR="009441FA" w:rsidRDefault="009441FA">
                  <w:pPr>
                    <w:rPr>
                      <w:rFonts w:ascii="Times New Roman" w:hAnsi="Times New Roman" w:cs="Times New Roman"/>
                      <w:sz w:val="24"/>
                      <w:szCs w:val="24"/>
                    </w:rPr>
                  </w:pPr>
                </w:p>
              </w:txbxContent>
            </v:textbox>
            <w10:wrap type="topAndBottom" anchorx="page"/>
          </v:rect>
        </w:pict>
      </w:r>
    </w:p>
    <w:p w14:paraId="4B0F160A" w14:textId="77777777" w:rsidR="009441FA" w:rsidRDefault="009441FA">
      <w:pPr>
        <w:pStyle w:val="BodyText"/>
        <w:kinsoku w:val="0"/>
        <w:overflowPunct w:val="0"/>
        <w:rPr>
          <w:sz w:val="68"/>
          <w:szCs w:val="68"/>
        </w:rPr>
      </w:pPr>
    </w:p>
    <w:p w14:paraId="1CCD6A48" w14:textId="77777777" w:rsidR="009441FA" w:rsidRDefault="009441FA">
      <w:pPr>
        <w:pStyle w:val="BodyText"/>
        <w:kinsoku w:val="0"/>
        <w:overflowPunct w:val="0"/>
        <w:spacing w:before="8"/>
        <w:rPr>
          <w:sz w:val="75"/>
          <w:szCs w:val="75"/>
        </w:rPr>
      </w:pPr>
    </w:p>
    <w:p w14:paraId="0F730E2C" w14:textId="77777777" w:rsidR="009441FA" w:rsidRDefault="009441FA">
      <w:pPr>
        <w:pStyle w:val="Title"/>
        <w:kinsoku w:val="0"/>
        <w:overflowPunct w:val="0"/>
        <w:spacing w:line="276" w:lineRule="auto"/>
        <w:rPr>
          <w:color w:val="FF0000"/>
          <w:spacing w:val="-2"/>
        </w:rPr>
      </w:pPr>
      <w:r>
        <w:rPr>
          <w:color w:val="FF0000"/>
          <w:spacing w:val="-2"/>
        </w:rPr>
        <w:t>INTERNATIONAL</w:t>
      </w:r>
      <w:r>
        <w:rPr>
          <w:color w:val="FF0000"/>
          <w:spacing w:val="-46"/>
        </w:rPr>
        <w:t xml:space="preserve"> </w:t>
      </w:r>
      <w:r>
        <w:rPr>
          <w:color w:val="FF0000"/>
          <w:spacing w:val="-2"/>
        </w:rPr>
        <w:t>STUDENT GUIDE</w:t>
      </w:r>
    </w:p>
    <w:p w14:paraId="4BF3626F" w14:textId="77777777" w:rsidR="009441FA" w:rsidRDefault="009441FA">
      <w:pPr>
        <w:pStyle w:val="Title"/>
        <w:kinsoku w:val="0"/>
        <w:overflowPunct w:val="0"/>
        <w:spacing w:line="276" w:lineRule="auto"/>
        <w:rPr>
          <w:color w:val="FF0000"/>
          <w:spacing w:val="-2"/>
        </w:rPr>
        <w:sectPr w:rsidR="009441FA">
          <w:type w:val="continuous"/>
          <w:pgSz w:w="12240" w:h="18720"/>
          <w:pgMar w:top="2020" w:right="540" w:bottom="280" w:left="600" w:header="720" w:footer="720" w:gutter="0"/>
          <w:cols w:space="720"/>
          <w:noEndnote/>
        </w:sectPr>
      </w:pPr>
    </w:p>
    <w:p w14:paraId="53141BDB" w14:textId="77777777" w:rsidR="009441FA" w:rsidRDefault="009441FA">
      <w:pPr>
        <w:pStyle w:val="BodyText"/>
        <w:kinsoku w:val="0"/>
        <w:overflowPunct w:val="0"/>
        <w:spacing w:line="523" w:lineRule="exact"/>
        <w:ind w:right="57"/>
        <w:jc w:val="center"/>
        <w:rPr>
          <w:color w:val="0052C2"/>
          <w:spacing w:val="-2"/>
          <w:sz w:val="44"/>
          <w:szCs w:val="44"/>
        </w:rPr>
      </w:pPr>
      <w:r>
        <w:rPr>
          <w:color w:val="0052C2"/>
          <w:spacing w:val="-2"/>
          <w:sz w:val="44"/>
          <w:szCs w:val="44"/>
        </w:rPr>
        <w:lastRenderedPageBreak/>
        <w:t>CONTENT</w:t>
      </w:r>
    </w:p>
    <w:p w14:paraId="457D911A" w14:textId="77777777" w:rsidR="009441FA" w:rsidRDefault="009441FA">
      <w:pPr>
        <w:pStyle w:val="BodyText"/>
        <w:kinsoku w:val="0"/>
        <w:overflowPunct w:val="0"/>
        <w:rPr>
          <w:sz w:val="20"/>
          <w:szCs w:val="20"/>
        </w:rPr>
      </w:pPr>
    </w:p>
    <w:p w14:paraId="7D34658A" w14:textId="77777777" w:rsidR="009441FA" w:rsidRDefault="009441FA">
      <w:pPr>
        <w:pStyle w:val="BodyText"/>
        <w:kinsoku w:val="0"/>
        <w:overflowPunct w:val="0"/>
        <w:rPr>
          <w:sz w:val="20"/>
          <w:szCs w:val="20"/>
        </w:rPr>
      </w:pPr>
    </w:p>
    <w:p w14:paraId="5E2849D4" w14:textId="77777777" w:rsidR="009441FA" w:rsidRDefault="009441FA">
      <w:pPr>
        <w:pStyle w:val="BodyText"/>
        <w:kinsoku w:val="0"/>
        <w:overflowPunct w:val="0"/>
        <w:spacing w:before="2"/>
        <w:rPr>
          <w:sz w:val="15"/>
          <w:szCs w:val="15"/>
        </w:rPr>
      </w:pPr>
    </w:p>
    <w:p w14:paraId="4AA53D08" w14:textId="77777777" w:rsidR="009441FA" w:rsidRDefault="009441FA">
      <w:pPr>
        <w:pStyle w:val="BodyText"/>
        <w:kinsoku w:val="0"/>
        <w:overflowPunct w:val="0"/>
        <w:spacing w:before="23"/>
        <w:ind w:left="120"/>
        <w:rPr>
          <w:color w:val="0052C2"/>
          <w:spacing w:val="-4"/>
          <w:sz w:val="38"/>
          <w:szCs w:val="38"/>
        </w:rPr>
      </w:pPr>
      <w:r>
        <w:rPr>
          <w:color w:val="0052C2"/>
          <w:sz w:val="38"/>
          <w:szCs w:val="38"/>
        </w:rPr>
        <w:t>AROUND</w:t>
      </w:r>
      <w:r>
        <w:rPr>
          <w:color w:val="0052C2"/>
          <w:spacing w:val="-11"/>
          <w:sz w:val="38"/>
          <w:szCs w:val="38"/>
        </w:rPr>
        <w:t xml:space="preserve"> </w:t>
      </w:r>
      <w:r>
        <w:rPr>
          <w:color w:val="0052C2"/>
          <w:spacing w:val="-4"/>
          <w:sz w:val="38"/>
          <w:szCs w:val="38"/>
        </w:rPr>
        <w:t>TOWN</w:t>
      </w:r>
    </w:p>
    <w:p w14:paraId="40232EC7" w14:textId="77777777" w:rsidR="009441FA" w:rsidRDefault="009441FA">
      <w:pPr>
        <w:pStyle w:val="BodyText"/>
        <w:kinsoku w:val="0"/>
        <w:overflowPunct w:val="0"/>
        <w:spacing w:before="5"/>
        <w:rPr>
          <w:sz w:val="49"/>
          <w:szCs w:val="49"/>
        </w:rPr>
      </w:pPr>
    </w:p>
    <w:p w14:paraId="20C65E17" w14:textId="77777777" w:rsidR="009441FA" w:rsidRDefault="009441FA">
      <w:pPr>
        <w:pStyle w:val="BodyText"/>
        <w:kinsoku w:val="0"/>
        <w:overflowPunct w:val="0"/>
        <w:spacing w:line="552" w:lineRule="auto"/>
        <w:ind w:left="120" w:right="5878"/>
        <w:rPr>
          <w:color w:val="0052C2"/>
          <w:spacing w:val="-2"/>
          <w:sz w:val="38"/>
          <w:szCs w:val="38"/>
        </w:rPr>
      </w:pPr>
      <w:r>
        <w:rPr>
          <w:color w:val="0052C2"/>
          <w:sz w:val="38"/>
          <w:szCs w:val="38"/>
        </w:rPr>
        <w:t>BANKING</w:t>
      </w:r>
      <w:r>
        <w:rPr>
          <w:color w:val="0052C2"/>
          <w:spacing w:val="-22"/>
          <w:sz w:val="38"/>
          <w:szCs w:val="38"/>
        </w:rPr>
        <w:t xml:space="preserve"> </w:t>
      </w:r>
      <w:r>
        <w:rPr>
          <w:color w:val="0052C2"/>
          <w:sz w:val="38"/>
          <w:szCs w:val="38"/>
        </w:rPr>
        <w:t>IN</w:t>
      </w:r>
      <w:r>
        <w:rPr>
          <w:color w:val="0052C2"/>
          <w:spacing w:val="-21"/>
          <w:sz w:val="38"/>
          <w:szCs w:val="38"/>
        </w:rPr>
        <w:t xml:space="preserve"> </w:t>
      </w:r>
      <w:r>
        <w:rPr>
          <w:color w:val="0052C2"/>
          <w:sz w:val="38"/>
          <w:szCs w:val="38"/>
        </w:rPr>
        <w:t>THE</w:t>
      </w:r>
      <w:r>
        <w:rPr>
          <w:color w:val="0052C2"/>
          <w:spacing w:val="-22"/>
          <w:sz w:val="38"/>
          <w:szCs w:val="38"/>
        </w:rPr>
        <w:t xml:space="preserve"> </w:t>
      </w:r>
      <w:r>
        <w:rPr>
          <w:color w:val="0052C2"/>
          <w:sz w:val="38"/>
          <w:szCs w:val="38"/>
        </w:rPr>
        <w:t>UNITED</w:t>
      </w:r>
      <w:r>
        <w:rPr>
          <w:color w:val="0052C2"/>
          <w:spacing w:val="-21"/>
          <w:sz w:val="38"/>
          <w:szCs w:val="38"/>
        </w:rPr>
        <w:t xml:space="preserve"> </w:t>
      </w:r>
      <w:r>
        <w:rPr>
          <w:color w:val="0052C2"/>
          <w:sz w:val="38"/>
          <w:szCs w:val="38"/>
        </w:rPr>
        <w:t xml:space="preserve">STATES </w:t>
      </w:r>
      <w:r>
        <w:rPr>
          <w:color w:val="0052C2"/>
          <w:spacing w:val="-2"/>
          <w:sz w:val="38"/>
          <w:szCs w:val="38"/>
        </w:rPr>
        <w:t>PHONE(COMMUNICATION) TRANSPORTATION</w:t>
      </w:r>
    </w:p>
    <w:p w14:paraId="75144B01" w14:textId="77777777" w:rsidR="009441FA" w:rsidRDefault="009441FA">
      <w:pPr>
        <w:pStyle w:val="BodyText"/>
        <w:kinsoku w:val="0"/>
        <w:overflowPunct w:val="0"/>
        <w:ind w:left="120"/>
        <w:rPr>
          <w:color w:val="0052C2"/>
          <w:spacing w:val="-2"/>
          <w:sz w:val="38"/>
          <w:szCs w:val="38"/>
        </w:rPr>
      </w:pPr>
      <w:r>
        <w:rPr>
          <w:color w:val="0052C2"/>
          <w:spacing w:val="-2"/>
          <w:sz w:val="38"/>
          <w:szCs w:val="38"/>
        </w:rPr>
        <w:t>HOUSING</w:t>
      </w:r>
    </w:p>
    <w:p w14:paraId="268E5D7A" w14:textId="77777777" w:rsidR="009441FA" w:rsidRDefault="009441FA">
      <w:pPr>
        <w:pStyle w:val="BodyText"/>
        <w:kinsoku w:val="0"/>
        <w:overflowPunct w:val="0"/>
        <w:spacing w:before="5"/>
        <w:rPr>
          <w:sz w:val="49"/>
          <w:szCs w:val="49"/>
        </w:rPr>
      </w:pPr>
    </w:p>
    <w:p w14:paraId="3EA4CB64" w14:textId="77777777" w:rsidR="009441FA" w:rsidRDefault="009441FA">
      <w:pPr>
        <w:pStyle w:val="BodyText"/>
        <w:kinsoku w:val="0"/>
        <w:overflowPunct w:val="0"/>
        <w:ind w:left="120"/>
        <w:rPr>
          <w:color w:val="0052C2"/>
          <w:spacing w:val="-4"/>
          <w:sz w:val="38"/>
          <w:szCs w:val="38"/>
        </w:rPr>
      </w:pPr>
      <w:r>
        <w:rPr>
          <w:color w:val="0052C2"/>
          <w:sz w:val="38"/>
          <w:szCs w:val="38"/>
        </w:rPr>
        <w:t>SETTING</w:t>
      </w:r>
      <w:r>
        <w:rPr>
          <w:color w:val="0052C2"/>
          <w:spacing w:val="-6"/>
          <w:sz w:val="38"/>
          <w:szCs w:val="38"/>
        </w:rPr>
        <w:t xml:space="preserve"> </w:t>
      </w:r>
      <w:r>
        <w:rPr>
          <w:color w:val="0052C2"/>
          <w:sz w:val="38"/>
          <w:szCs w:val="38"/>
        </w:rPr>
        <w:t>TO</w:t>
      </w:r>
      <w:r>
        <w:rPr>
          <w:color w:val="0052C2"/>
          <w:spacing w:val="-5"/>
          <w:sz w:val="38"/>
          <w:szCs w:val="38"/>
        </w:rPr>
        <w:t xml:space="preserve"> </w:t>
      </w:r>
      <w:r>
        <w:rPr>
          <w:color w:val="0052C2"/>
          <w:sz w:val="38"/>
          <w:szCs w:val="38"/>
        </w:rPr>
        <w:t>US</w:t>
      </w:r>
      <w:r>
        <w:rPr>
          <w:color w:val="0052C2"/>
          <w:spacing w:val="-5"/>
          <w:sz w:val="38"/>
          <w:szCs w:val="38"/>
        </w:rPr>
        <w:t xml:space="preserve"> </w:t>
      </w:r>
      <w:r>
        <w:rPr>
          <w:color w:val="0052C2"/>
          <w:spacing w:val="-4"/>
          <w:sz w:val="38"/>
          <w:szCs w:val="38"/>
        </w:rPr>
        <w:t>LIFE</w:t>
      </w:r>
    </w:p>
    <w:p w14:paraId="531B8C66" w14:textId="77777777" w:rsidR="009441FA" w:rsidRDefault="009441FA">
      <w:pPr>
        <w:pStyle w:val="BodyText"/>
        <w:kinsoku w:val="0"/>
        <w:overflowPunct w:val="0"/>
        <w:spacing w:before="5"/>
        <w:rPr>
          <w:sz w:val="49"/>
          <w:szCs w:val="49"/>
        </w:rPr>
      </w:pPr>
    </w:p>
    <w:p w14:paraId="62E6136C" w14:textId="77777777" w:rsidR="009441FA" w:rsidRDefault="009441FA">
      <w:pPr>
        <w:pStyle w:val="BodyText"/>
        <w:kinsoku w:val="0"/>
        <w:overflowPunct w:val="0"/>
        <w:spacing w:line="552" w:lineRule="auto"/>
        <w:ind w:left="120" w:right="3935"/>
        <w:rPr>
          <w:color w:val="0052C2"/>
          <w:sz w:val="38"/>
          <w:szCs w:val="38"/>
        </w:rPr>
      </w:pPr>
      <w:r>
        <w:rPr>
          <w:color w:val="0052C2"/>
          <w:spacing w:val="-2"/>
          <w:sz w:val="38"/>
          <w:szCs w:val="38"/>
        </w:rPr>
        <w:t>ORIENTATION</w:t>
      </w:r>
      <w:r>
        <w:rPr>
          <w:color w:val="0052C2"/>
          <w:spacing w:val="-17"/>
          <w:sz w:val="38"/>
          <w:szCs w:val="38"/>
        </w:rPr>
        <w:t xml:space="preserve"> </w:t>
      </w:r>
      <w:r>
        <w:rPr>
          <w:color w:val="0052C2"/>
          <w:spacing w:val="-2"/>
          <w:sz w:val="38"/>
          <w:szCs w:val="38"/>
        </w:rPr>
        <w:t>&amp;</w:t>
      </w:r>
      <w:r>
        <w:rPr>
          <w:color w:val="0052C2"/>
          <w:spacing w:val="-17"/>
          <w:sz w:val="38"/>
          <w:szCs w:val="38"/>
        </w:rPr>
        <w:t xml:space="preserve"> </w:t>
      </w:r>
      <w:r>
        <w:rPr>
          <w:color w:val="0052C2"/>
          <w:spacing w:val="-2"/>
          <w:sz w:val="38"/>
          <w:szCs w:val="38"/>
        </w:rPr>
        <w:t>POST</w:t>
      </w:r>
      <w:r>
        <w:rPr>
          <w:color w:val="0052C2"/>
          <w:spacing w:val="-17"/>
          <w:sz w:val="38"/>
          <w:szCs w:val="38"/>
        </w:rPr>
        <w:t xml:space="preserve"> </w:t>
      </w:r>
      <w:r>
        <w:rPr>
          <w:color w:val="0052C2"/>
          <w:spacing w:val="-2"/>
          <w:sz w:val="38"/>
          <w:szCs w:val="38"/>
        </w:rPr>
        <w:t>ARRIVAL</w:t>
      </w:r>
      <w:r>
        <w:rPr>
          <w:color w:val="0052C2"/>
          <w:spacing w:val="-17"/>
          <w:sz w:val="38"/>
          <w:szCs w:val="38"/>
        </w:rPr>
        <w:t xml:space="preserve"> </w:t>
      </w:r>
      <w:r>
        <w:rPr>
          <w:color w:val="0052C2"/>
          <w:spacing w:val="-2"/>
          <w:sz w:val="38"/>
          <w:szCs w:val="38"/>
        </w:rPr>
        <w:t xml:space="preserve">CHECKLIST </w:t>
      </w:r>
      <w:r>
        <w:rPr>
          <w:color w:val="0052C2"/>
          <w:sz w:val="38"/>
          <w:szCs w:val="38"/>
        </w:rPr>
        <w:t>LACC ID CARD &amp; HEALTH INSURANCE HEALTH &amp; WELLNESS CENTER</w:t>
      </w:r>
    </w:p>
    <w:p w14:paraId="2F84056E" w14:textId="77777777" w:rsidR="009441FA" w:rsidRDefault="009441FA">
      <w:pPr>
        <w:pStyle w:val="BodyText"/>
        <w:kinsoku w:val="0"/>
        <w:overflowPunct w:val="0"/>
        <w:spacing w:line="552" w:lineRule="auto"/>
        <w:ind w:left="120" w:right="5878"/>
        <w:rPr>
          <w:color w:val="0052C2"/>
          <w:spacing w:val="-4"/>
          <w:sz w:val="38"/>
          <w:szCs w:val="38"/>
        </w:rPr>
      </w:pPr>
      <w:r>
        <w:rPr>
          <w:color w:val="0052C2"/>
          <w:sz w:val="38"/>
          <w:szCs w:val="38"/>
        </w:rPr>
        <w:t xml:space="preserve">CAMPUS MAP </w:t>
      </w:r>
      <w:r>
        <w:rPr>
          <w:color w:val="0052C2"/>
          <w:spacing w:val="-4"/>
          <w:sz w:val="38"/>
          <w:szCs w:val="38"/>
        </w:rPr>
        <w:t>COMMUNICATION</w:t>
      </w:r>
    </w:p>
    <w:p w14:paraId="76D115B7" w14:textId="77777777" w:rsidR="00077907" w:rsidRDefault="00077907">
      <w:pPr>
        <w:pStyle w:val="BodyText"/>
        <w:kinsoku w:val="0"/>
        <w:overflowPunct w:val="0"/>
        <w:spacing w:line="552" w:lineRule="auto"/>
        <w:ind w:left="120" w:right="5878"/>
        <w:rPr>
          <w:color w:val="0052C2"/>
          <w:spacing w:val="-4"/>
          <w:sz w:val="38"/>
          <w:szCs w:val="38"/>
        </w:rPr>
      </w:pPr>
      <w:r>
        <w:rPr>
          <w:color w:val="0052C2"/>
          <w:spacing w:val="-4"/>
          <w:sz w:val="38"/>
          <w:szCs w:val="38"/>
        </w:rPr>
        <w:t>SEVIS REGULATIONS</w:t>
      </w:r>
    </w:p>
    <w:p w14:paraId="4E3AF5A1" w14:textId="77777777" w:rsidR="00077907" w:rsidRDefault="00077907" w:rsidP="00077907">
      <w:pPr>
        <w:pStyle w:val="BodyText"/>
        <w:kinsoku w:val="0"/>
        <w:overflowPunct w:val="0"/>
        <w:spacing w:line="552" w:lineRule="auto"/>
        <w:ind w:right="5878"/>
        <w:rPr>
          <w:color w:val="0052C2"/>
          <w:spacing w:val="-4"/>
          <w:sz w:val="38"/>
          <w:szCs w:val="38"/>
        </w:rPr>
      </w:pPr>
      <w:r>
        <w:rPr>
          <w:color w:val="0052C2"/>
          <w:spacing w:val="-4"/>
          <w:sz w:val="38"/>
          <w:szCs w:val="38"/>
        </w:rPr>
        <w:t xml:space="preserve"> APPENDIX</w:t>
      </w:r>
    </w:p>
    <w:p w14:paraId="46EE0DE9" w14:textId="77777777" w:rsidR="009441FA" w:rsidRDefault="009441FA" w:rsidP="00077907">
      <w:pPr>
        <w:pStyle w:val="BodyText"/>
        <w:kinsoku w:val="0"/>
        <w:overflowPunct w:val="0"/>
        <w:rPr>
          <w:color w:val="1B4586"/>
          <w:spacing w:val="-2"/>
          <w:sz w:val="38"/>
          <w:szCs w:val="38"/>
        </w:rPr>
      </w:pPr>
      <w:r>
        <w:rPr>
          <w:color w:val="1B4586"/>
          <w:sz w:val="38"/>
          <w:szCs w:val="38"/>
        </w:rPr>
        <w:t>Note:</w:t>
      </w:r>
      <w:r>
        <w:rPr>
          <w:color w:val="1B4586"/>
          <w:spacing w:val="-10"/>
          <w:sz w:val="38"/>
          <w:szCs w:val="38"/>
        </w:rPr>
        <w:t xml:space="preserve"> </w:t>
      </w:r>
      <w:r>
        <w:rPr>
          <w:color w:val="FF0000"/>
          <w:sz w:val="38"/>
          <w:szCs w:val="38"/>
          <w:u w:val="thick"/>
        </w:rPr>
        <w:t>Underlined</w:t>
      </w:r>
      <w:r>
        <w:rPr>
          <w:color w:val="FF0000"/>
          <w:spacing w:val="-7"/>
          <w:sz w:val="38"/>
          <w:szCs w:val="38"/>
          <w:u w:val="thick"/>
        </w:rPr>
        <w:t xml:space="preserve"> </w:t>
      </w:r>
      <w:r>
        <w:rPr>
          <w:color w:val="FF0000"/>
          <w:sz w:val="38"/>
          <w:szCs w:val="38"/>
          <w:u w:val="thick"/>
        </w:rPr>
        <w:t>RED</w:t>
      </w:r>
      <w:r>
        <w:rPr>
          <w:color w:val="FF0000"/>
          <w:spacing w:val="-8"/>
          <w:sz w:val="38"/>
          <w:szCs w:val="38"/>
        </w:rPr>
        <w:t xml:space="preserve"> </w:t>
      </w:r>
      <w:r>
        <w:rPr>
          <w:color w:val="1B4586"/>
          <w:sz w:val="38"/>
          <w:szCs w:val="38"/>
        </w:rPr>
        <w:t>text</w:t>
      </w:r>
      <w:r>
        <w:rPr>
          <w:color w:val="1B4586"/>
          <w:spacing w:val="-7"/>
          <w:sz w:val="38"/>
          <w:szCs w:val="38"/>
        </w:rPr>
        <w:t xml:space="preserve"> </w:t>
      </w:r>
      <w:r>
        <w:rPr>
          <w:color w:val="1B4586"/>
          <w:sz w:val="38"/>
          <w:szCs w:val="38"/>
        </w:rPr>
        <w:t>is</w:t>
      </w:r>
      <w:r>
        <w:rPr>
          <w:color w:val="1B4586"/>
          <w:spacing w:val="-8"/>
          <w:sz w:val="38"/>
          <w:szCs w:val="38"/>
        </w:rPr>
        <w:t xml:space="preserve"> </w:t>
      </w:r>
      <w:r>
        <w:rPr>
          <w:color w:val="1B4586"/>
          <w:sz w:val="38"/>
          <w:szCs w:val="38"/>
        </w:rPr>
        <w:t>linked</w:t>
      </w:r>
      <w:r>
        <w:rPr>
          <w:color w:val="1B4586"/>
          <w:spacing w:val="-7"/>
          <w:sz w:val="38"/>
          <w:szCs w:val="38"/>
        </w:rPr>
        <w:t xml:space="preserve"> </w:t>
      </w:r>
      <w:r>
        <w:rPr>
          <w:color w:val="1B4586"/>
          <w:sz w:val="38"/>
          <w:szCs w:val="38"/>
        </w:rPr>
        <w:t>to</w:t>
      </w:r>
      <w:r>
        <w:rPr>
          <w:color w:val="1B4586"/>
          <w:spacing w:val="-8"/>
          <w:sz w:val="38"/>
          <w:szCs w:val="38"/>
        </w:rPr>
        <w:t xml:space="preserve"> </w:t>
      </w:r>
      <w:r>
        <w:rPr>
          <w:color w:val="1B4586"/>
          <w:sz w:val="38"/>
          <w:szCs w:val="38"/>
        </w:rPr>
        <w:t>a</w:t>
      </w:r>
      <w:r>
        <w:rPr>
          <w:color w:val="1B4586"/>
          <w:spacing w:val="-7"/>
          <w:sz w:val="38"/>
          <w:szCs w:val="38"/>
        </w:rPr>
        <w:t xml:space="preserve"> </w:t>
      </w:r>
      <w:r>
        <w:rPr>
          <w:color w:val="1B4586"/>
          <w:sz w:val="38"/>
          <w:szCs w:val="38"/>
        </w:rPr>
        <w:t>specific</w:t>
      </w:r>
      <w:r>
        <w:rPr>
          <w:color w:val="1B4586"/>
          <w:spacing w:val="-7"/>
          <w:sz w:val="38"/>
          <w:szCs w:val="38"/>
        </w:rPr>
        <w:t xml:space="preserve"> </w:t>
      </w:r>
      <w:r>
        <w:rPr>
          <w:color w:val="1B4586"/>
          <w:spacing w:val="-2"/>
          <w:sz w:val="38"/>
          <w:szCs w:val="38"/>
        </w:rPr>
        <w:t>website.</w:t>
      </w:r>
    </w:p>
    <w:p w14:paraId="3598771E" w14:textId="77777777" w:rsidR="009441FA" w:rsidRDefault="009441FA">
      <w:pPr>
        <w:pStyle w:val="BodyText"/>
        <w:kinsoku w:val="0"/>
        <w:overflowPunct w:val="0"/>
        <w:ind w:left="120"/>
        <w:rPr>
          <w:color w:val="1B4586"/>
          <w:spacing w:val="-2"/>
          <w:sz w:val="38"/>
          <w:szCs w:val="38"/>
        </w:rPr>
        <w:sectPr w:rsidR="009441FA">
          <w:pgSz w:w="12240" w:h="18720"/>
          <w:pgMar w:top="1360" w:right="540" w:bottom="280" w:left="600" w:header="720" w:footer="720" w:gutter="0"/>
          <w:cols w:space="720"/>
          <w:noEndnote/>
        </w:sectPr>
      </w:pPr>
    </w:p>
    <w:p w14:paraId="351E7AB6" w14:textId="77777777" w:rsidR="009441FA" w:rsidRDefault="009441FA">
      <w:pPr>
        <w:pStyle w:val="Heading2"/>
        <w:kinsoku w:val="0"/>
        <w:overflowPunct w:val="0"/>
        <w:jc w:val="both"/>
        <w:rPr>
          <w:color w:val="FF0000"/>
          <w:spacing w:val="-4"/>
        </w:rPr>
      </w:pPr>
      <w:r>
        <w:rPr>
          <w:color w:val="FF0000"/>
        </w:rPr>
        <w:lastRenderedPageBreak/>
        <w:t>AROUND</w:t>
      </w:r>
      <w:r>
        <w:rPr>
          <w:color w:val="FF0000"/>
          <w:spacing w:val="-6"/>
        </w:rPr>
        <w:t xml:space="preserve"> </w:t>
      </w:r>
      <w:r>
        <w:rPr>
          <w:color w:val="FF0000"/>
          <w:spacing w:val="-4"/>
        </w:rPr>
        <w:t>TOWN</w:t>
      </w:r>
    </w:p>
    <w:p w14:paraId="6D567686" w14:textId="77777777" w:rsidR="009441FA" w:rsidRDefault="009441FA">
      <w:pPr>
        <w:pStyle w:val="BodyText"/>
        <w:kinsoku w:val="0"/>
        <w:overflowPunct w:val="0"/>
        <w:spacing w:before="103" w:line="276" w:lineRule="auto"/>
        <w:ind w:left="120" w:right="38"/>
        <w:jc w:val="both"/>
        <w:rPr>
          <w:color w:val="0052C2"/>
        </w:rPr>
      </w:pPr>
      <w:r>
        <w:rPr>
          <w:color w:val="0052C2"/>
        </w:rPr>
        <w:t>Established in 1929, Los Angeles City College is home to one of the most vibrant and diverse campuses in the country. Located minutes from Hollywood and neighboring Silver Lake and Echo Park, the campus provides a wide range of professional and vocational programs</w:t>
      </w:r>
      <w:r>
        <w:rPr>
          <w:color w:val="0052C2"/>
          <w:spacing w:val="-9"/>
        </w:rPr>
        <w:t xml:space="preserve"> </w:t>
      </w:r>
      <w:r>
        <w:rPr>
          <w:color w:val="0052C2"/>
        </w:rPr>
        <w:t>at</w:t>
      </w:r>
      <w:r>
        <w:rPr>
          <w:color w:val="0052C2"/>
          <w:spacing w:val="-9"/>
        </w:rPr>
        <w:t xml:space="preserve"> </w:t>
      </w:r>
      <w:r>
        <w:rPr>
          <w:color w:val="0052C2"/>
        </w:rPr>
        <w:t>a</w:t>
      </w:r>
      <w:r>
        <w:rPr>
          <w:color w:val="0052C2"/>
          <w:spacing w:val="-9"/>
        </w:rPr>
        <w:t xml:space="preserve"> </w:t>
      </w:r>
      <w:r>
        <w:rPr>
          <w:color w:val="0052C2"/>
        </w:rPr>
        <w:t>fraction of the cost of state and private colleges. Our programs include certificates, transfer programs and degrees. Ranked in the top three Best Southern California Community Colleges by USA Today News, we provide students and adult learners vital pathways to more advanced education and enhanced employment.</w:t>
      </w:r>
    </w:p>
    <w:p w14:paraId="290DEDCA" w14:textId="77777777" w:rsidR="009441FA" w:rsidRDefault="009441FA">
      <w:pPr>
        <w:pStyle w:val="BodyText"/>
        <w:kinsoku w:val="0"/>
        <w:overflowPunct w:val="0"/>
        <w:spacing w:before="7"/>
        <w:rPr>
          <w:sz w:val="27"/>
          <w:szCs w:val="27"/>
        </w:rPr>
      </w:pPr>
    </w:p>
    <w:p w14:paraId="166822A5" w14:textId="77777777" w:rsidR="009441FA" w:rsidRDefault="009441FA">
      <w:pPr>
        <w:pStyle w:val="BodyText"/>
        <w:kinsoku w:val="0"/>
        <w:overflowPunct w:val="0"/>
        <w:spacing w:line="276" w:lineRule="auto"/>
        <w:ind w:left="120" w:right="39"/>
        <w:jc w:val="both"/>
        <w:rPr>
          <w:color w:val="0052C2"/>
        </w:rPr>
      </w:pPr>
      <w:r>
        <w:rPr>
          <w:color w:val="0052C2"/>
        </w:rPr>
        <w:t>Los Angeles City College</w:t>
      </w:r>
      <w:r>
        <w:rPr>
          <w:color w:val="0052C2"/>
          <w:spacing w:val="-5"/>
        </w:rPr>
        <w:t xml:space="preserve"> </w:t>
      </w:r>
      <w:r>
        <w:rPr>
          <w:color w:val="0052C2"/>
        </w:rPr>
        <w:t>(LACC)</w:t>
      </w:r>
      <w:r>
        <w:rPr>
          <w:color w:val="0052C2"/>
          <w:spacing w:val="-5"/>
        </w:rPr>
        <w:t xml:space="preserve"> </w:t>
      </w:r>
      <w:r>
        <w:rPr>
          <w:color w:val="0052C2"/>
        </w:rPr>
        <w:t>is</w:t>
      </w:r>
      <w:r>
        <w:rPr>
          <w:color w:val="0052C2"/>
          <w:spacing w:val="-5"/>
        </w:rPr>
        <w:t xml:space="preserve"> </w:t>
      </w:r>
      <w:r>
        <w:rPr>
          <w:color w:val="0052C2"/>
        </w:rPr>
        <w:t>the</w:t>
      </w:r>
      <w:r>
        <w:rPr>
          <w:color w:val="0052C2"/>
          <w:spacing w:val="-5"/>
        </w:rPr>
        <w:t xml:space="preserve"> </w:t>
      </w:r>
      <w:r>
        <w:rPr>
          <w:color w:val="0052C2"/>
        </w:rPr>
        <w:t>oldest</w:t>
      </w:r>
      <w:r>
        <w:rPr>
          <w:color w:val="0052C2"/>
          <w:spacing w:val="-5"/>
        </w:rPr>
        <w:t xml:space="preserve"> </w:t>
      </w:r>
      <w:r>
        <w:rPr>
          <w:color w:val="0052C2"/>
        </w:rPr>
        <w:t>of</w:t>
      </w:r>
      <w:r>
        <w:rPr>
          <w:color w:val="0052C2"/>
          <w:spacing w:val="-5"/>
        </w:rPr>
        <w:t xml:space="preserve"> </w:t>
      </w:r>
      <w:r>
        <w:rPr>
          <w:color w:val="0052C2"/>
        </w:rPr>
        <w:t>the Los Angeles Community Colleges, celebrating almost 90 years of educational excellence. LACC provides a dynamic and innovative learning environment offering more than 100 vocational and professional programs including degrees, transfer programs, and certificates to more than 18,000 students. In 2019, LACC will celebrate its 90th anniversary. Due to LACC central location,</w:t>
      </w:r>
      <w:r>
        <w:rPr>
          <w:color w:val="0052C2"/>
          <w:spacing w:val="40"/>
        </w:rPr>
        <w:t xml:space="preserve"> </w:t>
      </w:r>
      <w:r>
        <w:rPr>
          <w:color w:val="0052C2"/>
        </w:rPr>
        <w:t>the school is surrounded by interesting neighborhoods that are close to cities.</w:t>
      </w:r>
    </w:p>
    <w:p w14:paraId="3405D9A0" w14:textId="77777777" w:rsidR="009441FA" w:rsidRDefault="009441FA">
      <w:pPr>
        <w:pStyle w:val="BodyText"/>
        <w:kinsoku w:val="0"/>
        <w:overflowPunct w:val="0"/>
        <w:spacing w:before="7"/>
        <w:rPr>
          <w:sz w:val="27"/>
          <w:szCs w:val="27"/>
        </w:rPr>
      </w:pPr>
    </w:p>
    <w:p w14:paraId="5F7AA61D" w14:textId="77777777" w:rsidR="009441FA" w:rsidRDefault="009441FA">
      <w:pPr>
        <w:pStyle w:val="BodyText"/>
        <w:tabs>
          <w:tab w:val="left" w:pos="1365"/>
        </w:tabs>
        <w:kinsoku w:val="0"/>
        <w:overflowPunct w:val="0"/>
        <w:spacing w:before="1" w:line="276" w:lineRule="auto"/>
        <w:ind w:left="840" w:right="49"/>
        <w:rPr>
          <w:color w:val="FF0000"/>
          <w:spacing w:val="-2"/>
        </w:rPr>
      </w:pPr>
      <w:r>
        <w:rPr>
          <w:color w:val="1B4586"/>
          <w:spacing w:val="-4"/>
        </w:rPr>
        <w:t>For</w:t>
      </w:r>
      <w:r>
        <w:rPr>
          <w:color w:val="1B4586"/>
        </w:rPr>
        <w:tab/>
        <w:t>information</w:t>
      </w:r>
      <w:r>
        <w:rPr>
          <w:color w:val="1B4586"/>
          <w:spacing w:val="80"/>
        </w:rPr>
        <w:t xml:space="preserve"> </w:t>
      </w:r>
      <w:r>
        <w:rPr>
          <w:color w:val="1B4586"/>
        </w:rPr>
        <w:t>on</w:t>
      </w:r>
      <w:r>
        <w:rPr>
          <w:color w:val="1B4586"/>
          <w:spacing w:val="80"/>
        </w:rPr>
        <w:t xml:space="preserve"> </w:t>
      </w:r>
      <w:r>
        <w:rPr>
          <w:color w:val="FF0000"/>
          <w:u w:val="thick"/>
        </w:rPr>
        <w:t>Los</w:t>
      </w:r>
      <w:r>
        <w:rPr>
          <w:color w:val="FF0000"/>
          <w:spacing w:val="80"/>
          <w:u w:val="thick"/>
        </w:rPr>
        <w:t xml:space="preserve"> </w:t>
      </w:r>
      <w:r>
        <w:rPr>
          <w:color w:val="FF0000"/>
          <w:u w:val="thick"/>
        </w:rPr>
        <w:t>Angeles</w:t>
      </w:r>
      <w:r>
        <w:rPr>
          <w:color w:val="FF0000"/>
          <w:spacing w:val="80"/>
        </w:rPr>
        <w:t xml:space="preserve"> </w:t>
      </w:r>
      <w:r>
        <w:rPr>
          <w:color w:val="1B4586"/>
        </w:rPr>
        <w:t xml:space="preserve">visit: </w:t>
      </w:r>
      <w:hyperlink r:id="rId6" w:history="1">
        <w:r>
          <w:rPr>
            <w:color w:val="FF0000"/>
            <w:spacing w:val="-2"/>
            <w:u w:val="thick"/>
          </w:rPr>
          <w:t>https://www.lacity.org/</w:t>
        </w:r>
      </w:hyperlink>
    </w:p>
    <w:p w14:paraId="7F43A250" w14:textId="77777777" w:rsidR="009441FA" w:rsidRDefault="009441FA">
      <w:pPr>
        <w:pStyle w:val="BodyText"/>
        <w:kinsoku w:val="0"/>
        <w:overflowPunct w:val="0"/>
        <w:spacing w:line="276" w:lineRule="auto"/>
        <w:ind w:left="840" w:right="49"/>
        <w:rPr>
          <w:color w:val="FF0000"/>
          <w:spacing w:val="-2"/>
        </w:rPr>
      </w:pPr>
      <w:r>
        <w:rPr>
          <w:color w:val="1B4586"/>
        </w:rPr>
        <w:t>For</w:t>
      </w:r>
      <w:r>
        <w:rPr>
          <w:color w:val="1B4586"/>
          <w:spacing w:val="80"/>
        </w:rPr>
        <w:t xml:space="preserve"> </w:t>
      </w:r>
      <w:r>
        <w:rPr>
          <w:color w:val="1B4586"/>
        </w:rPr>
        <w:t>information</w:t>
      </w:r>
      <w:r>
        <w:rPr>
          <w:color w:val="1B4586"/>
          <w:spacing w:val="80"/>
        </w:rPr>
        <w:t xml:space="preserve"> </w:t>
      </w:r>
      <w:r>
        <w:rPr>
          <w:color w:val="1B4586"/>
        </w:rPr>
        <w:t>on</w:t>
      </w:r>
      <w:r>
        <w:rPr>
          <w:color w:val="1B4586"/>
          <w:spacing w:val="80"/>
        </w:rPr>
        <w:t xml:space="preserve"> </w:t>
      </w:r>
      <w:r>
        <w:rPr>
          <w:color w:val="FF0000"/>
          <w:u w:val="thick"/>
        </w:rPr>
        <w:t>Santa</w:t>
      </w:r>
      <w:r>
        <w:rPr>
          <w:color w:val="FF0000"/>
          <w:spacing w:val="40"/>
          <w:u w:val="thick"/>
        </w:rPr>
        <w:t xml:space="preserve"> </w:t>
      </w:r>
      <w:r>
        <w:rPr>
          <w:color w:val="FF0000"/>
          <w:u w:val="thick"/>
        </w:rPr>
        <w:t>Monica</w:t>
      </w:r>
      <w:r>
        <w:rPr>
          <w:color w:val="FF0000"/>
          <w:spacing w:val="40"/>
        </w:rPr>
        <w:t xml:space="preserve"> </w:t>
      </w:r>
      <w:r>
        <w:rPr>
          <w:color w:val="1B4586"/>
        </w:rPr>
        <w:t xml:space="preserve">visit: </w:t>
      </w:r>
      <w:hyperlink r:id="rId7" w:history="1">
        <w:r>
          <w:rPr>
            <w:color w:val="FF0000"/>
            <w:spacing w:val="-2"/>
            <w:u w:val="thick"/>
          </w:rPr>
          <w:t>http://www.santamonica.com/</w:t>
        </w:r>
      </w:hyperlink>
    </w:p>
    <w:p w14:paraId="60B6D9F6" w14:textId="77777777" w:rsidR="009441FA" w:rsidRDefault="009441FA">
      <w:pPr>
        <w:pStyle w:val="BodyText"/>
        <w:tabs>
          <w:tab w:val="left" w:pos="1365"/>
          <w:tab w:val="left" w:pos="2754"/>
          <w:tab w:val="left" w:pos="3216"/>
        </w:tabs>
        <w:kinsoku w:val="0"/>
        <w:overflowPunct w:val="0"/>
        <w:spacing w:line="276" w:lineRule="auto"/>
        <w:ind w:left="840" w:right="49"/>
        <w:rPr>
          <w:color w:val="FF0000"/>
          <w:spacing w:val="-2"/>
        </w:rPr>
      </w:pPr>
      <w:r>
        <w:rPr>
          <w:color w:val="1B4586"/>
          <w:spacing w:val="-4"/>
        </w:rPr>
        <w:t>For</w:t>
      </w:r>
      <w:r>
        <w:rPr>
          <w:color w:val="1B4586"/>
        </w:rPr>
        <w:tab/>
      </w:r>
      <w:r>
        <w:rPr>
          <w:color w:val="1B4586"/>
          <w:spacing w:val="-2"/>
        </w:rPr>
        <w:t>information</w:t>
      </w:r>
      <w:r>
        <w:rPr>
          <w:color w:val="1B4586"/>
        </w:rPr>
        <w:tab/>
      </w:r>
      <w:r>
        <w:rPr>
          <w:color w:val="1B4586"/>
          <w:spacing w:val="-6"/>
        </w:rPr>
        <w:t>on</w:t>
      </w:r>
      <w:r>
        <w:rPr>
          <w:color w:val="1B4586"/>
        </w:rPr>
        <w:tab/>
      </w:r>
      <w:r>
        <w:rPr>
          <w:color w:val="FF0000"/>
          <w:u w:val="thick"/>
        </w:rPr>
        <w:t>Long</w:t>
      </w:r>
      <w:r>
        <w:rPr>
          <w:color w:val="FF0000"/>
          <w:spacing w:val="80"/>
          <w:u w:val="thick"/>
        </w:rPr>
        <w:t xml:space="preserve"> </w:t>
      </w:r>
      <w:r>
        <w:rPr>
          <w:color w:val="FF0000"/>
          <w:u w:val="thick"/>
        </w:rPr>
        <w:t>Beach</w:t>
      </w:r>
      <w:r>
        <w:rPr>
          <w:color w:val="FF0000"/>
          <w:spacing w:val="80"/>
        </w:rPr>
        <w:t xml:space="preserve"> </w:t>
      </w:r>
      <w:r>
        <w:rPr>
          <w:color w:val="1B4586"/>
        </w:rPr>
        <w:t xml:space="preserve">visit: </w:t>
      </w:r>
      <w:hyperlink r:id="rId8" w:history="1">
        <w:r>
          <w:rPr>
            <w:color w:val="FF0000"/>
            <w:spacing w:val="-2"/>
            <w:u w:val="thick"/>
          </w:rPr>
          <w:t>http://www.visitlongbeach.com/</w:t>
        </w:r>
      </w:hyperlink>
    </w:p>
    <w:p w14:paraId="61D498CB" w14:textId="77777777" w:rsidR="009441FA" w:rsidRDefault="009441FA">
      <w:pPr>
        <w:pStyle w:val="BodyText"/>
        <w:tabs>
          <w:tab w:val="left" w:pos="1455"/>
          <w:tab w:val="left" w:pos="2934"/>
          <w:tab w:val="left" w:pos="3486"/>
          <w:tab w:val="left" w:pos="4677"/>
        </w:tabs>
        <w:kinsoku w:val="0"/>
        <w:overflowPunct w:val="0"/>
        <w:spacing w:line="276" w:lineRule="auto"/>
        <w:ind w:left="840" w:right="43"/>
        <w:rPr>
          <w:color w:val="FF0000"/>
          <w:spacing w:val="-2"/>
        </w:rPr>
      </w:pPr>
      <w:r>
        <w:rPr>
          <w:color w:val="1B4586"/>
          <w:spacing w:val="-4"/>
        </w:rPr>
        <w:t>For</w:t>
      </w:r>
      <w:r>
        <w:rPr>
          <w:color w:val="1B4586"/>
        </w:rPr>
        <w:tab/>
      </w:r>
      <w:r>
        <w:rPr>
          <w:color w:val="1B4586"/>
          <w:spacing w:val="-2"/>
        </w:rPr>
        <w:t>information</w:t>
      </w:r>
      <w:r>
        <w:rPr>
          <w:color w:val="1B4586"/>
        </w:rPr>
        <w:tab/>
      </w:r>
      <w:r>
        <w:rPr>
          <w:color w:val="1B4586"/>
          <w:spacing w:val="-6"/>
        </w:rPr>
        <w:t>on</w:t>
      </w:r>
      <w:r>
        <w:rPr>
          <w:color w:val="1B4586"/>
        </w:rPr>
        <w:tab/>
      </w:r>
      <w:r>
        <w:rPr>
          <w:color w:val="FF0000"/>
          <w:spacing w:val="-2"/>
          <w:u w:val="thick"/>
        </w:rPr>
        <w:t>Anaheim</w:t>
      </w:r>
      <w:r>
        <w:rPr>
          <w:color w:val="FF0000"/>
        </w:rPr>
        <w:tab/>
      </w:r>
      <w:r>
        <w:rPr>
          <w:color w:val="1B4586"/>
          <w:spacing w:val="-2"/>
        </w:rPr>
        <w:t xml:space="preserve">visit: </w:t>
      </w:r>
      <w:hyperlink r:id="rId9" w:history="1">
        <w:r>
          <w:rPr>
            <w:color w:val="FF0000"/>
            <w:spacing w:val="-2"/>
            <w:u w:val="thick"/>
          </w:rPr>
          <w:t>http://visitanaheim.org/</w:t>
        </w:r>
      </w:hyperlink>
    </w:p>
    <w:p w14:paraId="33F68933" w14:textId="77777777" w:rsidR="009441FA" w:rsidRDefault="009441FA">
      <w:pPr>
        <w:pStyle w:val="BodyText"/>
        <w:kinsoku w:val="0"/>
        <w:overflowPunct w:val="0"/>
      </w:pPr>
      <w:r>
        <w:rPr>
          <w:rFonts w:ascii="Times New Roman" w:hAnsi="Times New Roman" w:cs="Times New Roman"/>
          <w:b w:val="0"/>
          <w:bCs w:val="0"/>
        </w:rPr>
        <w:br w:type="column"/>
      </w:r>
    </w:p>
    <w:p w14:paraId="13FA411F" w14:textId="77777777" w:rsidR="009441FA" w:rsidRDefault="009441FA">
      <w:pPr>
        <w:pStyle w:val="BodyText"/>
        <w:kinsoku w:val="0"/>
        <w:overflowPunct w:val="0"/>
      </w:pPr>
    </w:p>
    <w:p w14:paraId="02A102B4" w14:textId="77777777" w:rsidR="009441FA" w:rsidRDefault="009441FA">
      <w:pPr>
        <w:pStyle w:val="BodyText"/>
        <w:tabs>
          <w:tab w:val="left" w:pos="1380"/>
          <w:tab w:val="left" w:pos="2784"/>
          <w:tab w:val="left" w:pos="3261"/>
          <w:tab w:val="left" w:pos="4053"/>
          <w:tab w:val="left" w:pos="4681"/>
        </w:tabs>
        <w:kinsoku w:val="0"/>
        <w:overflowPunct w:val="0"/>
        <w:spacing w:before="201" w:line="276" w:lineRule="auto"/>
        <w:ind w:left="840" w:right="179"/>
        <w:rPr>
          <w:color w:val="FF0000"/>
          <w:spacing w:val="-2"/>
        </w:rPr>
      </w:pPr>
      <w:r>
        <w:rPr>
          <w:color w:val="0052C2"/>
          <w:spacing w:val="-4"/>
        </w:rPr>
        <w:t>For</w:t>
      </w:r>
      <w:r>
        <w:rPr>
          <w:color w:val="0052C2"/>
        </w:rPr>
        <w:tab/>
      </w:r>
      <w:r>
        <w:rPr>
          <w:color w:val="0052C2"/>
          <w:spacing w:val="-2"/>
        </w:rPr>
        <w:t>information</w:t>
      </w:r>
      <w:r>
        <w:rPr>
          <w:color w:val="0052C2"/>
        </w:rPr>
        <w:tab/>
      </w:r>
      <w:r>
        <w:rPr>
          <w:color w:val="0052C2"/>
          <w:spacing w:val="-6"/>
        </w:rPr>
        <w:t>on</w:t>
      </w:r>
      <w:r>
        <w:rPr>
          <w:color w:val="0052C2"/>
        </w:rPr>
        <w:tab/>
      </w:r>
      <w:r>
        <w:rPr>
          <w:color w:val="FF0000"/>
          <w:spacing w:val="-2"/>
          <w:u w:val="thick"/>
        </w:rPr>
        <w:t>Chino</w:t>
      </w:r>
      <w:r>
        <w:rPr>
          <w:color w:val="FF0000"/>
          <w:u w:val="thick"/>
        </w:rPr>
        <w:tab/>
      </w:r>
      <w:r>
        <w:rPr>
          <w:color w:val="FF0000"/>
          <w:spacing w:val="-2"/>
          <w:u w:val="thick"/>
        </w:rPr>
        <w:t>Hills</w:t>
      </w:r>
      <w:r>
        <w:rPr>
          <w:color w:val="FF0000"/>
        </w:rPr>
        <w:tab/>
      </w:r>
      <w:r>
        <w:rPr>
          <w:color w:val="0052C2"/>
          <w:spacing w:val="-2"/>
        </w:rPr>
        <w:t xml:space="preserve">visit: </w:t>
      </w:r>
      <w:hyperlink r:id="rId10" w:history="1">
        <w:r>
          <w:rPr>
            <w:color w:val="FF0000"/>
            <w:spacing w:val="-2"/>
            <w:u w:val="thick"/>
          </w:rPr>
          <w:t>https://www.chinohills.org/</w:t>
        </w:r>
      </w:hyperlink>
    </w:p>
    <w:p w14:paraId="75F16EF5" w14:textId="77777777" w:rsidR="009441FA" w:rsidRDefault="009441FA">
      <w:pPr>
        <w:pStyle w:val="BodyText"/>
        <w:tabs>
          <w:tab w:val="left" w:pos="1365"/>
          <w:tab w:val="left" w:pos="2754"/>
        </w:tabs>
        <w:kinsoku w:val="0"/>
        <w:overflowPunct w:val="0"/>
        <w:spacing w:line="276" w:lineRule="auto"/>
        <w:ind w:left="120" w:right="191" w:firstLine="720"/>
        <w:rPr>
          <w:color w:val="FF0000"/>
          <w:spacing w:val="-2"/>
        </w:rPr>
      </w:pPr>
      <w:r>
        <w:rPr>
          <w:color w:val="1B4586"/>
          <w:spacing w:val="-4"/>
        </w:rPr>
        <w:t>For</w:t>
      </w:r>
      <w:r>
        <w:rPr>
          <w:color w:val="1B4586"/>
        </w:rPr>
        <w:tab/>
      </w:r>
      <w:r>
        <w:rPr>
          <w:color w:val="1B4586"/>
          <w:spacing w:val="-2"/>
        </w:rPr>
        <w:t>information</w:t>
      </w:r>
      <w:r>
        <w:rPr>
          <w:color w:val="1B4586"/>
        </w:rPr>
        <w:tab/>
        <w:t>on</w:t>
      </w:r>
      <w:r>
        <w:rPr>
          <w:color w:val="1B4586"/>
          <w:spacing w:val="80"/>
        </w:rPr>
        <w:t xml:space="preserve"> </w:t>
      </w:r>
      <w:r>
        <w:rPr>
          <w:color w:val="FF0000"/>
          <w:u w:val="thick"/>
        </w:rPr>
        <w:t>Costa</w:t>
      </w:r>
      <w:r>
        <w:rPr>
          <w:color w:val="FF0000"/>
          <w:spacing w:val="80"/>
          <w:u w:val="thick"/>
        </w:rPr>
        <w:t xml:space="preserve"> </w:t>
      </w:r>
      <w:r>
        <w:rPr>
          <w:color w:val="FF0000"/>
          <w:u w:val="thick"/>
        </w:rPr>
        <w:t>Mesa</w:t>
      </w:r>
      <w:r>
        <w:rPr>
          <w:color w:val="FF0000"/>
          <w:spacing w:val="80"/>
        </w:rPr>
        <w:t xml:space="preserve"> </w:t>
      </w:r>
      <w:r>
        <w:rPr>
          <w:color w:val="0052C2"/>
        </w:rPr>
        <w:t xml:space="preserve">visit: </w:t>
      </w:r>
      <w:hyperlink r:id="rId11" w:history="1">
        <w:r>
          <w:rPr>
            <w:color w:val="FF0000"/>
            <w:spacing w:val="-2"/>
            <w:u w:val="thick"/>
          </w:rPr>
          <w:t>http://www.costamesaca.gov/</w:t>
        </w:r>
      </w:hyperlink>
    </w:p>
    <w:p w14:paraId="4A3A965B" w14:textId="77777777" w:rsidR="009441FA" w:rsidRDefault="009441FA">
      <w:pPr>
        <w:pStyle w:val="BodyText"/>
        <w:kinsoku w:val="0"/>
        <w:overflowPunct w:val="0"/>
        <w:spacing w:before="7"/>
        <w:rPr>
          <w:sz w:val="27"/>
          <w:szCs w:val="27"/>
        </w:rPr>
      </w:pPr>
    </w:p>
    <w:p w14:paraId="44A6FA73" w14:textId="77777777" w:rsidR="009441FA" w:rsidRDefault="009441FA">
      <w:pPr>
        <w:pStyle w:val="BodyText"/>
        <w:kinsoku w:val="0"/>
        <w:overflowPunct w:val="0"/>
        <w:spacing w:line="276" w:lineRule="auto"/>
        <w:ind w:left="120" w:right="191"/>
        <w:rPr>
          <w:color w:val="0052C2"/>
        </w:rPr>
      </w:pPr>
      <w:r>
        <w:rPr>
          <w:color w:val="0052C2"/>
        </w:rPr>
        <w:t>The</w:t>
      </w:r>
      <w:r>
        <w:rPr>
          <w:color w:val="0052C2"/>
          <w:spacing w:val="-8"/>
        </w:rPr>
        <w:t xml:space="preserve"> </w:t>
      </w:r>
      <w:r>
        <w:rPr>
          <w:color w:val="0052C2"/>
        </w:rPr>
        <w:t>campus</w:t>
      </w:r>
      <w:r>
        <w:rPr>
          <w:color w:val="0052C2"/>
          <w:spacing w:val="-8"/>
        </w:rPr>
        <w:t xml:space="preserve"> </w:t>
      </w:r>
      <w:r>
        <w:rPr>
          <w:color w:val="0052C2"/>
        </w:rPr>
        <w:t>is</w:t>
      </w:r>
      <w:r>
        <w:rPr>
          <w:color w:val="0052C2"/>
          <w:spacing w:val="-8"/>
        </w:rPr>
        <w:t xml:space="preserve"> </w:t>
      </w:r>
      <w:r>
        <w:rPr>
          <w:color w:val="0052C2"/>
        </w:rPr>
        <w:t>located</w:t>
      </w:r>
      <w:r>
        <w:rPr>
          <w:color w:val="0052C2"/>
          <w:spacing w:val="-8"/>
        </w:rPr>
        <w:t xml:space="preserve"> </w:t>
      </w:r>
      <w:r>
        <w:rPr>
          <w:color w:val="0052C2"/>
        </w:rPr>
        <w:t>just</w:t>
      </w:r>
      <w:r>
        <w:rPr>
          <w:color w:val="0052C2"/>
          <w:spacing w:val="-8"/>
        </w:rPr>
        <w:t xml:space="preserve"> </w:t>
      </w:r>
      <w:r>
        <w:rPr>
          <w:color w:val="0052C2"/>
        </w:rPr>
        <w:t>15</w:t>
      </w:r>
      <w:r>
        <w:rPr>
          <w:color w:val="0052C2"/>
          <w:spacing w:val="-8"/>
        </w:rPr>
        <w:t xml:space="preserve"> </w:t>
      </w:r>
      <w:r>
        <w:rPr>
          <w:color w:val="0052C2"/>
        </w:rPr>
        <w:t>minutes</w:t>
      </w:r>
      <w:r>
        <w:rPr>
          <w:color w:val="0052C2"/>
          <w:spacing w:val="-8"/>
        </w:rPr>
        <w:t xml:space="preserve"> </w:t>
      </w:r>
      <w:r>
        <w:rPr>
          <w:color w:val="0052C2"/>
        </w:rPr>
        <w:t>away</w:t>
      </w:r>
      <w:r>
        <w:rPr>
          <w:color w:val="0052C2"/>
          <w:spacing w:val="-8"/>
        </w:rPr>
        <w:t xml:space="preserve"> </w:t>
      </w:r>
      <w:r>
        <w:rPr>
          <w:color w:val="0052C2"/>
        </w:rPr>
        <w:t>from Downtown Los Angeles, which is close to Hollywood and the historic and recently trendy “east side” of the city, which includes the neighborhoods of Los Feliz (Hollywood), Silver Lake and Echo Park. Interesting landmarks in Downtown and on the East Side include:</w:t>
      </w:r>
    </w:p>
    <w:p w14:paraId="54E2DC00" w14:textId="77777777" w:rsidR="009441FA" w:rsidRDefault="009441FA">
      <w:pPr>
        <w:pStyle w:val="BodyText"/>
        <w:kinsoku w:val="0"/>
        <w:overflowPunct w:val="0"/>
        <w:spacing w:before="7"/>
        <w:rPr>
          <w:sz w:val="27"/>
          <w:szCs w:val="27"/>
        </w:rPr>
      </w:pPr>
    </w:p>
    <w:p w14:paraId="1E1EDE1E" w14:textId="77777777" w:rsidR="009441FA" w:rsidRDefault="009441FA">
      <w:pPr>
        <w:pStyle w:val="ListParagraph"/>
        <w:numPr>
          <w:ilvl w:val="0"/>
          <w:numId w:val="6"/>
        </w:numPr>
        <w:tabs>
          <w:tab w:val="left" w:pos="839"/>
        </w:tabs>
        <w:kinsoku w:val="0"/>
        <w:overflowPunct w:val="0"/>
        <w:ind w:left="839" w:hanging="359"/>
        <w:rPr>
          <w:rFonts w:ascii="Arial" w:hAnsi="Arial" w:cs="Arial"/>
          <w:b/>
          <w:bCs/>
          <w:color w:val="0052C2"/>
          <w:spacing w:val="-2"/>
        </w:rPr>
      </w:pPr>
      <w:r>
        <w:rPr>
          <w:b/>
          <w:bCs/>
          <w:color w:val="0052C2"/>
        </w:rPr>
        <w:t>Griffith</w:t>
      </w:r>
      <w:r>
        <w:rPr>
          <w:b/>
          <w:bCs/>
          <w:color w:val="0052C2"/>
          <w:spacing w:val="-4"/>
        </w:rPr>
        <w:t xml:space="preserve"> </w:t>
      </w:r>
      <w:r>
        <w:rPr>
          <w:b/>
          <w:bCs/>
          <w:color w:val="0052C2"/>
        </w:rPr>
        <w:t>Park</w:t>
      </w:r>
      <w:r>
        <w:rPr>
          <w:b/>
          <w:bCs/>
          <w:color w:val="0052C2"/>
          <w:spacing w:val="-3"/>
        </w:rPr>
        <w:t xml:space="preserve"> </w:t>
      </w:r>
      <w:r>
        <w:rPr>
          <w:b/>
          <w:bCs/>
          <w:color w:val="0052C2"/>
        </w:rPr>
        <w:t>Observatory</w:t>
      </w:r>
      <w:r>
        <w:rPr>
          <w:b/>
          <w:bCs/>
          <w:color w:val="0052C2"/>
          <w:spacing w:val="-4"/>
        </w:rPr>
        <w:t xml:space="preserve"> </w:t>
      </w:r>
      <w:r>
        <w:rPr>
          <w:b/>
          <w:bCs/>
          <w:color w:val="0052C2"/>
        </w:rPr>
        <w:t>(Los</w:t>
      </w:r>
      <w:r>
        <w:rPr>
          <w:b/>
          <w:bCs/>
          <w:color w:val="0052C2"/>
          <w:spacing w:val="-3"/>
        </w:rPr>
        <w:t xml:space="preserve"> </w:t>
      </w:r>
      <w:r>
        <w:rPr>
          <w:b/>
          <w:bCs/>
          <w:color w:val="0052C2"/>
          <w:spacing w:val="-2"/>
        </w:rPr>
        <w:t>Feliz)</w:t>
      </w:r>
    </w:p>
    <w:p w14:paraId="213BF0E1" w14:textId="77777777" w:rsidR="009441FA" w:rsidRDefault="009441FA">
      <w:pPr>
        <w:pStyle w:val="ListParagraph"/>
        <w:numPr>
          <w:ilvl w:val="0"/>
          <w:numId w:val="6"/>
        </w:numPr>
        <w:tabs>
          <w:tab w:val="left" w:pos="839"/>
        </w:tabs>
        <w:kinsoku w:val="0"/>
        <w:overflowPunct w:val="0"/>
        <w:spacing w:before="44"/>
        <w:ind w:left="839" w:hanging="359"/>
        <w:rPr>
          <w:rFonts w:ascii="Arial" w:hAnsi="Arial" w:cs="Arial"/>
          <w:b/>
          <w:bCs/>
          <w:color w:val="0052C2"/>
          <w:spacing w:val="-2"/>
        </w:rPr>
      </w:pPr>
      <w:r>
        <w:rPr>
          <w:b/>
          <w:bCs/>
          <w:color w:val="0052C2"/>
        </w:rPr>
        <w:t>Walt</w:t>
      </w:r>
      <w:r>
        <w:rPr>
          <w:b/>
          <w:bCs/>
          <w:color w:val="0052C2"/>
          <w:spacing w:val="-3"/>
        </w:rPr>
        <w:t xml:space="preserve"> </w:t>
      </w:r>
      <w:r>
        <w:rPr>
          <w:b/>
          <w:bCs/>
          <w:color w:val="0052C2"/>
        </w:rPr>
        <w:t>Disney</w:t>
      </w:r>
      <w:r>
        <w:rPr>
          <w:b/>
          <w:bCs/>
          <w:color w:val="0052C2"/>
          <w:spacing w:val="-3"/>
        </w:rPr>
        <w:t xml:space="preserve"> </w:t>
      </w:r>
      <w:r>
        <w:rPr>
          <w:b/>
          <w:bCs/>
          <w:color w:val="0052C2"/>
        </w:rPr>
        <w:t>Concert</w:t>
      </w:r>
      <w:r>
        <w:rPr>
          <w:b/>
          <w:bCs/>
          <w:color w:val="0052C2"/>
          <w:spacing w:val="-3"/>
        </w:rPr>
        <w:t xml:space="preserve"> </w:t>
      </w:r>
      <w:r>
        <w:rPr>
          <w:b/>
          <w:bCs/>
          <w:color w:val="0052C2"/>
        </w:rPr>
        <w:t>Hall</w:t>
      </w:r>
      <w:r>
        <w:rPr>
          <w:b/>
          <w:bCs/>
          <w:color w:val="0052C2"/>
          <w:spacing w:val="-3"/>
        </w:rPr>
        <w:t xml:space="preserve"> </w:t>
      </w:r>
      <w:r>
        <w:rPr>
          <w:b/>
          <w:bCs/>
          <w:color w:val="0052C2"/>
          <w:spacing w:val="-2"/>
        </w:rPr>
        <w:t>(Downtown)</w:t>
      </w:r>
    </w:p>
    <w:p w14:paraId="1394A243" w14:textId="77777777" w:rsidR="009441FA" w:rsidRDefault="009441FA">
      <w:pPr>
        <w:pStyle w:val="ListParagraph"/>
        <w:numPr>
          <w:ilvl w:val="0"/>
          <w:numId w:val="6"/>
        </w:numPr>
        <w:tabs>
          <w:tab w:val="left" w:pos="839"/>
        </w:tabs>
        <w:kinsoku w:val="0"/>
        <w:overflowPunct w:val="0"/>
        <w:spacing w:before="44"/>
        <w:ind w:left="839" w:hanging="359"/>
        <w:rPr>
          <w:rFonts w:ascii="Arial" w:hAnsi="Arial" w:cs="Arial"/>
          <w:b/>
          <w:bCs/>
          <w:color w:val="0052C2"/>
          <w:spacing w:val="-2"/>
        </w:rPr>
      </w:pPr>
      <w:r>
        <w:rPr>
          <w:b/>
          <w:bCs/>
          <w:color w:val="0052C2"/>
        </w:rPr>
        <w:t>Historic</w:t>
      </w:r>
      <w:r>
        <w:rPr>
          <w:b/>
          <w:bCs/>
          <w:color w:val="0052C2"/>
          <w:spacing w:val="-7"/>
        </w:rPr>
        <w:t xml:space="preserve"> </w:t>
      </w:r>
      <w:r>
        <w:rPr>
          <w:b/>
          <w:bCs/>
          <w:color w:val="0052C2"/>
        </w:rPr>
        <w:t>Olvera</w:t>
      </w:r>
      <w:r>
        <w:rPr>
          <w:b/>
          <w:bCs/>
          <w:color w:val="0052C2"/>
          <w:spacing w:val="-7"/>
        </w:rPr>
        <w:t xml:space="preserve"> </w:t>
      </w:r>
      <w:r>
        <w:rPr>
          <w:b/>
          <w:bCs/>
          <w:color w:val="0052C2"/>
        </w:rPr>
        <w:t>Street</w:t>
      </w:r>
      <w:r>
        <w:rPr>
          <w:b/>
          <w:bCs/>
          <w:color w:val="0052C2"/>
          <w:spacing w:val="-6"/>
        </w:rPr>
        <w:t xml:space="preserve"> </w:t>
      </w:r>
      <w:r>
        <w:rPr>
          <w:b/>
          <w:bCs/>
          <w:color w:val="0052C2"/>
          <w:spacing w:val="-2"/>
        </w:rPr>
        <w:t>(Downtown)</w:t>
      </w:r>
    </w:p>
    <w:p w14:paraId="4821927F" w14:textId="77777777" w:rsidR="009441FA" w:rsidRDefault="009441FA">
      <w:pPr>
        <w:pStyle w:val="ListParagraph"/>
        <w:numPr>
          <w:ilvl w:val="0"/>
          <w:numId w:val="6"/>
        </w:numPr>
        <w:tabs>
          <w:tab w:val="left" w:pos="839"/>
        </w:tabs>
        <w:kinsoku w:val="0"/>
        <w:overflowPunct w:val="0"/>
        <w:spacing w:before="44"/>
        <w:ind w:left="839" w:hanging="359"/>
        <w:rPr>
          <w:rFonts w:ascii="Arial" w:hAnsi="Arial" w:cs="Arial"/>
          <w:b/>
          <w:bCs/>
          <w:color w:val="0052C2"/>
          <w:spacing w:val="-2"/>
        </w:rPr>
      </w:pPr>
      <w:r>
        <w:rPr>
          <w:b/>
          <w:bCs/>
          <w:color w:val="0052C2"/>
        </w:rPr>
        <w:t>Barnsdall</w:t>
      </w:r>
      <w:r>
        <w:rPr>
          <w:b/>
          <w:bCs/>
          <w:color w:val="0052C2"/>
          <w:spacing w:val="-3"/>
        </w:rPr>
        <w:t xml:space="preserve"> </w:t>
      </w:r>
      <w:r>
        <w:rPr>
          <w:b/>
          <w:bCs/>
          <w:color w:val="0052C2"/>
        </w:rPr>
        <w:t>Art</w:t>
      </w:r>
      <w:r>
        <w:rPr>
          <w:b/>
          <w:bCs/>
          <w:color w:val="0052C2"/>
          <w:spacing w:val="-3"/>
        </w:rPr>
        <w:t xml:space="preserve"> </w:t>
      </w:r>
      <w:r>
        <w:rPr>
          <w:b/>
          <w:bCs/>
          <w:color w:val="0052C2"/>
        </w:rPr>
        <w:t>Park</w:t>
      </w:r>
      <w:r>
        <w:rPr>
          <w:b/>
          <w:bCs/>
          <w:color w:val="0052C2"/>
          <w:spacing w:val="-3"/>
        </w:rPr>
        <w:t xml:space="preserve"> </w:t>
      </w:r>
      <w:r>
        <w:rPr>
          <w:b/>
          <w:bCs/>
          <w:color w:val="0052C2"/>
        </w:rPr>
        <w:t>(East</w:t>
      </w:r>
      <w:r>
        <w:rPr>
          <w:b/>
          <w:bCs/>
          <w:color w:val="0052C2"/>
          <w:spacing w:val="-3"/>
        </w:rPr>
        <w:t xml:space="preserve"> </w:t>
      </w:r>
      <w:r>
        <w:rPr>
          <w:b/>
          <w:bCs/>
          <w:color w:val="0052C2"/>
          <w:spacing w:val="-2"/>
        </w:rPr>
        <w:t>Hollywood)</w:t>
      </w:r>
    </w:p>
    <w:p w14:paraId="4AFDE7C8" w14:textId="77777777" w:rsidR="009441FA" w:rsidRDefault="009441FA">
      <w:pPr>
        <w:pStyle w:val="ListParagraph"/>
        <w:numPr>
          <w:ilvl w:val="0"/>
          <w:numId w:val="6"/>
        </w:numPr>
        <w:tabs>
          <w:tab w:val="left" w:pos="839"/>
        </w:tabs>
        <w:kinsoku w:val="0"/>
        <w:overflowPunct w:val="0"/>
        <w:spacing w:before="44"/>
        <w:ind w:left="839" w:hanging="359"/>
        <w:rPr>
          <w:rFonts w:ascii="Arial" w:hAnsi="Arial" w:cs="Arial"/>
          <w:b/>
          <w:bCs/>
          <w:color w:val="0052C2"/>
          <w:spacing w:val="-2"/>
        </w:rPr>
      </w:pPr>
      <w:r>
        <w:rPr>
          <w:b/>
          <w:bCs/>
          <w:color w:val="0052C2"/>
        </w:rPr>
        <w:t>Echo</w:t>
      </w:r>
      <w:r>
        <w:rPr>
          <w:b/>
          <w:bCs/>
          <w:color w:val="0052C2"/>
          <w:spacing w:val="-5"/>
        </w:rPr>
        <w:t xml:space="preserve"> </w:t>
      </w:r>
      <w:r>
        <w:rPr>
          <w:b/>
          <w:bCs/>
          <w:color w:val="0052C2"/>
        </w:rPr>
        <w:t>Park</w:t>
      </w:r>
      <w:r>
        <w:rPr>
          <w:b/>
          <w:bCs/>
          <w:color w:val="0052C2"/>
          <w:spacing w:val="-4"/>
        </w:rPr>
        <w:t xml:space="preserve"> </w:t>
      </w:r>
      <w:r>
        <w:rPr>
          <w:b/>
          <w:bCs/>
          <w:color w:val="0052C2"/>
        </w:rPr>
        <w:t>Lake</w:t>
      </w:r>
      <w:r>
        <w:rPr>
          <w:b/>
          <w:bCs/>
          <w:color w:val="0052C2"/>
          <w:spacing w:val="-5"/>
        </w:rPr>
        <w:t xml:space="preserve"> </w:t>
      </w:r>
      <w:r>
        <w:rPr>
          <w:b/>
          <w:bCs/>
          <w:color w:val="0052C2"/>
        </w:rPr>
        <w:t>(Echo</w:t>
      </w:r>
      <w:r>
        <w:rPr>
          <w:b/>
          <w:bCs/>
          <w:color w:val="0052C2"/>
          <w:spacing w:val="-4"/>
        </w:rPr>
        <w:t xml:space="preserve"> </w:t>
      </w:r>
      <w:r>
        <w:rPr>
          <w:b/>
          <w:bCs/>
          <w:color w:val="0052C2"/>
          <w:spacing w:val="-2"/>
        </w:rPr>
        <w:t>Park)</w:t>
      </w:r>
    </w:p>
    <w:p w14:paraId="09B1AEBD" w14:textId="77777777" w:rsidR="009441FA" w:rsidRDefault="009441FA">
      <w:pPr>
        <w:pStyle w:val="ListParagraph"/>
        <w:numPr>
          <w:ilvl w:val="0"/>
          <w:numId w:val="6"/>
        </w:numPr>
        <w:tabs>
          <w:tab w:val="left" w:pos="839"/>
        </w:tabs>
        <w:kinsoku w:val="0"/>
        <w:overflowPunct w:val="0"/>
        <w:spacing w:before="44"/>
        <w:ind w:left="839" w:hanging="359"/>
        <w:rPr>
          <w:rFonts w:ascii="Arial" w:hAnsi="Arial" w:cs="Arial"/>
          <w:b/>
          <w:bCs/>
          <w:color w:val="0052C2"/>
          <w:spacing w:val="-2"/>
        </w:rPr>
      </w:pPr>
      <w:r>
        <w:rPr>
          <w:b/>
          <w:bCs/>
          <w:color w:val="0052C2"/>
        </w:rPr>
        <w:t>Little</w:t>
      </w:r>
      <w:r>
        <w:rPr>
          <w:b/>
          <w:bCs/>
          <w:color w:val="0052C2"/>
          <w:spacing w:val="-14"/>
        </w:rPr>
        <w:t xml:space="preserve"> </w:t>
      </w:r>
      <w:r>
        <w:rPr>
          <w:b/>
          <w:bCs/>
          <w:color w:val="0052C2"/>
        </w:rPr>
        <w:t>Tokyo</w:t>
      </w:r>
      <w:r>
        <w:rPr>
          <w:b/>
          <w:bCs/>
          <w:color w:val="0052C2"/>
          <w:spacing w:val="-13"/>
        </w:rPr>
        <w:t xml:space="preserve"> </w:t>
      </w:r>
      <w:r>
        <w:rPr>
          <w:b/>
          <w:bCs/>
          <w:color w:val="0052C2"/>
          <w:spacing w:val="-2"/>
        </w:rPr>
        <w:t>(Downtown)</w:t>
      </w:r>
    </w:p>
    <w:p w14:paraId="00893C4A" w14:textId="77777777" w:rsidR="009441FA" w:rsidRDefault="009441FA">
      <w:pPr>
        <w:pStyle w:val="ListParagraph"/>
        <w:numPr>
          <w:ilvl w:val="0"/>
          <w:numId w:val="6"/>
        </w:numPr>
        <w:tabs>
          <w:tab w:val="left" w:pos="839"/>
        </w:tabs>
        <w:kinsoku w:val="0"/>
        <w:overflowPunct w:val="0"/>
        <w:spacing w:before="44"/>
        <w:ind w:left="839" w:hanging="359"/>
        <w:rPr>
          <w:rFonts w:ascii="Arial" w:hAnsi="Arial" w:cs="Arial"/>
          <w:b/>
          <w:bCs/>
          <w:color w:val="0052C2"/>
          <w:spacing w:val="-2"/>
        </w:rPr>
      </w:pPr>
      <w:r>
        <w:rPr>
          <w:b/>
          <w:bCs/>
          <w:color w:val="0052C2"/>
        </w:rPr>
        <w:t>The</w:t>
      </w:r>
      <w:r>
        <w:rPr>
          <w:b/>
          <w:bCs/>
          <w:color w:val="0052C2"/>
          <w:spacing w:val="-3"/>
        </w:rPr>
        <w:t xml:space="preserve"> </w:t>
      </w:r>
      <w:r>
        <w:rPr>
          <w:b/>
          <w:bCs/>
          <w:color w:val="0052C2"/>
        </w:rPr>
        <w:t>Art</w:t>
      </w:r>
      <w:r>
        <w:rPr>
          <w:b/>
          <w:bCs/>
          <w:color w:val="0052C2"/>
          <w:spacing w:val="-1"/>
        </w:rPr>
        <w:t xml:space="preserve"> </w:t>
      </w:r>
      <w:r>
        <w:rPr>
          <w:b/>
          <w:bCs/>
          <w:color w:val="0052C2"/>
        </w:rPr>
        <w:t>District</w:t>
      </w:r>
      <w:r>
        <w:rPr>
          <w:b/>
          <w:bCs/>
          <w:color w:val="0052C2"/>
          <w:spacing w:val="-1"/>
        </w:rPr>
        <w:t xml:space="preserve"> </w:t>
      </w:r>
      <w:r>
        <w:rPr>
          <w:b/>
          <w:bCs/>
          <w:color w:val="0052C2"/>
          <w:spacing w:val="-2"/>
        </w:rPr>
        <w:t>(Downtown)</w:t>
      </w:r>
    </w:p>
    <w:p w14:paraId="2BDA9C21" w14:textId="77777777" w:rsidR="009441FA" w:rsidRDefault="009441FA">
      <w:pPr>
        <w:pStyle w:val="ListParagraph"/>
        <w:numPr>
          <w:ilvl w:val="0"/>
          <w:numId w:val="6"/>
        </w:numPr>
        <w:tabs>
          <w:tab w:val="left" w:pos="839"/>
        </w:tabs>
        <w:kinsoku w:val="0"/>
        <w:overflowPunct w:val="0"/>
        <w:spacing w:before="44"/>
        <w:ind w:left="839" w:hanging="359"/>
        <w:rPr>
          <w:rFonts w:ascii="Arial" w:hAnsi="Arial" w:cs="Arial"/>
          <w:b/>
          <w:bCs/>
          <w:color w:val="0052C2"/>
          <w:spacing w:val="-2"/>
        </w:rPr>
        <w:sectPr w:rsidR="009441FA">
          <w:pgSz w:w="12240" w:h="18720"/>
          <w:pgMar w:top="780" w:right="540" w:bottom="280" w:left="600" w:header="720" w:footer="720" w:gutter="0"/>
          <w:cols w:num="2" w:space="720" w:equalWidth="0">
            <w:col w:w="5200" w:space="560"/>
            <w:col w:w="5340"/>
          </w:cols>
          <w:noEndnote/>
        </w:sectPr>
      </w:pPr>
    </w:p>
    <w:p w14:paraId="7CA46F22" w14:textId="77777777" w:rsidR="009441FA" w:rsidRDefault="009441FA">
      <w:pPr>
        <w:pStyle w:val="BodyText"/>
        <w:kinsoku w:val="0"/>
        <w:overflowPunct w:val="0"/>
        <w:spacing w:line="705" w:lineRule="exact"/>
        <w:ind w:left="120"/>
        <w:rPr>
          <w:color w:val="FF0000"/>
          <w:spacing w:val="-2"/>
          <w:sz w:val="62"/>
          <w:szCs w:val="62"/>
        </w:rPr>
      </w:pPr>
      <w:r>
        <w:rPr>
          <w:color w:val="FF0000"/>
          <w:sz w:val="62"/>
          <w:szCs w:val="62"/>
        </w:rPr>
        <w:lastRenderedPageBreak/>
        <w:t>BANKING</w:t>
      </w:r>
      <w:r>
        <w:rPr>
          <w:color w:val="FF0000"/>
          <w:spacing w:val="-8"/>
          <w:sz w:val="62"/>
          <w:szCs w:val="62"/>
        </w:rPr>
        <w:t xml:space="preserve"> </w:t>
      </w:r>
      <w:r>
        <w:rPr>
          <w:color w:val="FF0000"/>
          <w:sz w:val="62"/>
          <w:szCs w:val="62"/>
        </w:rPr>
        <w:t>IN</w:t>
      </w:r>
      <w:r>
        <w:rPr>
          <w:color w:val="FF0000"/>
          <w:spacing w:val="-6"/>
          <w:sz w:val="62"/>
          <w:szCs w:val="62"/>
        </w:rPr>
        <w:t xml:space="preserve"> </w:t>
      </w:r>
      <w:r>
        <w:rPr>
          <w:color w:val="FF0000"/>
          <w:sz w:val="62"/>
          <w:szCs w:val="62"/>
        </w:rPr>
        <w:t>THE</w:t>
      </w:r>
      <w:r>
        <w:rPr>
          <w:color w:val="FF0000"/>
          <w:spacing w:val="-6"/>
          <w:sz w:val="62"/>
          <w:szCs w:val="62"/>
        </w:rPr>
        <w:t xml:space="preserve"> </w:t>
      </w:r>
      <w:r>
        <w:rPr>
          <w:color w:val="FF0000"/>
          <w:sz w:val="62"/>
          <w:szCs w:val="62"/>
        </w:rPr>
        <w:t>UNITED</w:t>
      </w:r>
      <w:r>
        <w:rPr>
          <w:color w:val="FF0000"/>
          <w:spacing w:val="-6"/>
          <w:sz w:val="62"/>
          <w:szCs w:val="62"/>
        </w:rPr>
        <w:t xml:space="preserve"> </w:t>
      </w:r>
      <w:r>
        <w:rPr>
          <w:color w:val="FF0000"/>
          <w:spacing w:val="-2"/>
          <w:sz w:val="62"/>
          <w:szCs w:val="62"/>
        </w:rPr>
        <w:t>STATES</w:t>
      </w:r>
    </w:p>
    <w:p w14:paraId="4B486C31" w14:textId="77777777" w:rsidR="009441FA" w:rsidRDefault="009441FA">
      <w:pPr>
        <w:pStyle w:val="ListParagraph"/>
        <w:numPr>
          <w:ilvl w:val="0"/>
          <w:numId w:val="6"/>
        </w:numPr>
        <w:tabs>
          <w:tab w:val="left" w:pos="839"/>
        </w:tabs>
        <w:kinsoku w:val="0"/>
        <w:overflowPunct w:val="0"/>
        <w:spacing w:line="289" w:lineRule="exact"/>
        <w:ind w:left="839" w:hanging="359"/>
        <w:rPr>
          <w:rFonts w:ascii="Arial" w:hAnsi="Arial" w:cs="Arial"/>
          <w:b/>
          <w:bCs/>
          <w:color w:val="FF0000"/>
          <w:spacing w:val="-2"/>
        </w:rPr>
      </w:pPr>
      <w:hyperlink r:id="rId12" w:history="1">
        <w:r>
          <w:rPr>
            <w:b/>
            <w:bCs/>
            <w:color w:val="FF0000"/>
            <w:u w:val="thick"/>
          </w:rPr>
          <w:t>BANK</w:t>
        </w:r>
        <w:r>
          <w:rPr>
            <w:b/>
            <w:bCs/>
            <w:color w:val="FF0000"/>
            <w:spacing w:val="-12"/>
            <w:u w:val="thick"/>
          </w:rPr>
          <w:t xml:space="preserve"> </w:t>
        </w:r>
        <w:r>
          <w:rPr>
            <w:b/>
            <w:bCs/>
            <w:color w:val="FF0000"/>
            <w:u w:val="thick"/>
          </w:rPr>
          <w:t>OF</w:t>
        </w:r>
        <w:r>
          <w:rPr>
            <w:b/>
            <w:bCs/>
            <w:color w:val="FF0000"/>
            <w:spacing w:val="-9"/>
            <w:u w:val="thick"/>
          </w:rPr>
          <w:t xml:space="preserve"> </w:t>
        </w:r>
        <w:r>
          <w:rPr>
            <w:b/>
            <w:bCs/>
            <w:color w:val="FF0000"/>
            <w:u w:val="thick"/>
          </w:rPr>
          <w:t>AMERICA</w:t>
        </w:r>
      </w:hyperlink>
      <w:r>
        <w:rPr>
          <w:b/>
          <w:bCs/>
          <w:color w:val="FF0000"/>
          <w:spacing w:val="-10"/>
        </w:rPr>
        <w:t xml:space="preserve"> </w:t>
      </w:r>
      <w:r>
        <w:rPr>
          <w:b/>
          <w:bCs/>
          <w:color w:val="FF0000"/>
        </w:rPr>
        <w:t>-</w:t>
      </w:r>
      <w:r>
        <w:rPr>
          <w:b/>
          <w:bCs/>
          <w:color w:val="FF0000"/>
          <w:spacing w:val="-9"/>
        </w:rPr>
        <w:t xml:space="preserve"> </w:t>
      </w:r>
      <w:r>
        <w:rPr>
          <w:b/>
          <w:bCs/>
          <w:color w:val="0052C2"/>
        </w:rPr>
        <w:t>https://promo.bankofamerica.com/international-</w:t>
      </w:r>
      <w:r>
        <w:rPr>
          <w:b/>
          <w:bCs/>
          <w:color w:val="0052C2"/>
          <w:spacing w:val="-2"/>
        </w:rPr>
        <w:t>banking/students/</w:t>
      </w:r>
    </w:p>
    <w:p w14:paraId="346B6732" w14:textId="77777777" w:rsidR="009441FA" w:rsidRDefault="009441FA">
      <w:pPr>
        <w:pStyle w:val="ListParagraph"/>
        <w:numPr>
          <w:ilvl w:val="0"/>
          <w:numId w:val="6"/>
        </w:numPr>
        <w:tabs>
          <w:tab w:val="left" w:pos="839"/>
        </w:tabs>
        <w:kinsoku w:val="0"/>
        <w:overflowPunct w:val="0"/>
        <w:ind w:left="839" w:hanging="359"/>
        <w:rPr>
          <w:rFonts w:ascii="Arial" w:hAnsi="Arial" w:cs="Arial"/>
          <w:b/>
          <w:bCs/>
          <w:color w:val="FF0000"/>
          <w:spacing w:val="-2"/>
        </w:rPr>
      </w:pPr>
      <w:hyperlink r:id="rId13" w:history="1">
        <w:r>
          <w:rPr>
            <w:b/>
            <w:bCs/>
            <w:color w:val="FF0000"/>
            <w:u w:val="thick"/>
          </w:rPr>
          <w:t>WELLS</w:t>
        </w:r>
        <w:r>
          <w:rPr>
            <w:b/>
            <w:bCs/>
            <w:color w:val="FF0000"/>
            <w:spacing w:val="-8"/>
            <w:u w:val="thick"/>
          </w:rPr>
          <w:t xml:space="preserve"> </w:t>
        </w:r>
        <w:r>
          <w:rPr>
            <w:b/>
            <w:bCs/>
            <w:color w:val="FF0000"/>
            <w:u w:val="thick"/>
          </w:rPr>
          <w:t>FARGO</w:t>
        </w:r>
      </w:hyperlink>
      <w:r>
        <w:rPr>
          <w:b/>
          <w:bCs/>
          <w:color w:val="FF0000"/>
          <w:spacing w:val="-5"/>
        </w:rPr>
        <w:t xml:space="preserve"> </w:t>
      </w:r>
      <w:r>
        <w:rPr>
          <w:b/>
          <w:bCs/>
          <w:color w:val="FF0000"/>
        </w:rPr>
        <w:t>-</w:t>
      </w:r>
      <w:r>
        <w:rPr>
          <w:b/>
          <w:bCs/>
          <w:color w:val="FF0000"/>
          <w:spacing w:val="-5"/>
        </w:rPr>
        <w:t xml:space="preserve"> </w:t>
      </w:r>
      <w:r>
        <w:rPr>
          <w:b/>
          <w:bCs/>
          <w:color w:val="0052C2"/>
          <w:spacing w:val="-2"/>
        </w:rPr>
        <w:t>http</w:t>
      </w:r>
      <w:hyperlink r:id="rId14" w:history="1">
        <w:r>
          <w:rPr>
            <w:b/>
            <w:bCs/>
            <w:color w:val="0052C2"/>
            <w:spacing w:val="-2"/>
          </w:rPr>
          <w:t>s://w</w:t>
        </w:r>
      </w:hyperlink>
      <w:r>
        <w:rPr>
          <w:b/>
          <w:bCs/>
          <w:color w:val="0052C2"/>
          <w:spacing w:val="-2"/>
        </w:rPr>
        <w:t>ww.w</w:t>
      </w:r>
      <w:hyperlink r:id="rId15" w:history="1">
        <w:r>
          <w:rPr>
            <w:b/>
            <w:bCs/>
            <w:color w:val="0052C2"/>
            <w:spacing w:val="-2"/>
          </w:rPr>
          <w:t>ellsfargo.com/checking/student/</w:t>
        </w:r>
      </w:hyperlink>
    </w:p>
    <w:p w14:paraId="1762C960" w14:textId="77777777" w:rsidR="009441FA" w:rsidRDefault="009441FA">
      <w:pPr>
        <w:pStyle w:val="ListParagraph"/>
        <w:numPr>
          <w:ilvl w:val="0"/>
          <w:numId w:val="6"/>
        </w:numPr>
        <w:tabs>
          <w:tab w:val="left" w:pos="839"/>
        </w:tabs>
        <w:kinsoku w:val="0"/>
        <w:overflowPunct w:val="0"/>
        <w:ind w:left="839" w:hanging="359"/>
        <w:rPr>
          <w:rFonts w:ascii="Arial" w:hAnsi="Arial" w:cs="Arial"/>
          <w:b/>
          <w:bCs/>
          <w:color w:val="FF0000"/>
          <w:spacing w:val="-2"/>
        </w:rPr>
      </w:pPr>
      <w:hyperlink r:id="rId16" w:history="1">
        <w:r>
          <w:rPr>
            <w:b/>
            <w:bCs/>
            <w:color w:val="FF0000"/>
            <w:spacing w:val="-2"/>
            <w:u w:val="thick"/>
          </w:rPr>
          <w:t>CHASE</w:t>
        </w:r>
      </w:hyperlink>
      <w:r>
        <w:rPr>
          <w:b/>
          <w:bCs/>
          <w:color w:val="FF0000"/>
          <w:spacing w:val="32"/>
        </w:rPr>
        <w:t xml:space="preserve"> </w:t>
      </w:r>
      <w:r>
        <w:rPr>
          <w:b/>
          <w:bCs/>
          <w:color w:val="FF0000"/>
          <w:spacing w:val="-2"/>
        </w:rPr>
        <w:t>-</w:t>
      </w:r>
      <w:r>
        <w:rPr>
          <w:b/>
          <w:bCs/>
          <w:color w:val="FF0000"/>
          <w:spacing w:val="33"/>
        </w:rPr>
        <w:t xml:space="preserve"> </w:t>
      </w:r>
      <w:r>
        <w:rPr>
          <w:b/>
          <w:bCs/>
          <w:color w:val="0052C2"/>
          <w:spacing w:val="-2"/>
        </w:rPr>
        <w:t>http</w:t>
      </w:r>
      <w:hyperlink r:id="rId17" w:history="1">
        <w:r>
          <w:rPr>
            <w:b/>
            <w:bCs/>
            <w:color w:val="0052C2"/>
            <w:spacing w:val="-2"/>
          </w:rPr>
          <w:t>s://w</w:t>
        </w:r>
      </w:hyperlink>
      <w:r>
        <w:rPr>
          <w:b/>
          <w:bCs/>
          <w:color w:val="0052C2"/>
          <w:spacing w:val="-2"/>
        </w:rPr>
        <w:t>ww</w:t>
      </w:r>
      <w:hyperlink r:id="rId18" w:history="1">
        <w:r>
          <w:rPr>
            <w:b/>
            <w:bCs/>
            <w:color w:val="0052C2"/>
            <w:spacing w:val="-2"/>
          </w:rPr>
          <w:t>.chase.com/personal/checking</w:t>
        </w:r>
      </w:hyperlink>
      <w:r>
        <w:rPr>
          <w:b/>
          <w:bCs/>
          <w:color w:val="0052C2"/>
          <w:spacing w:val="-2"/>
        </w:rPr>
        <w:t>/s</w:t>
      </w:r>
      <w:hyperlink r:id="rId19" w:history="1">
        <w:r>
          <w:rPr>
            <w:b/>
            <w:bCs/>
            <w:color w:val="0052C2"/>
            <w:spacing w:val="-2"/>
          </w:rPr>
          <w:t>tudent-checking</w:t>
        </w:r>
      </w:hyperlink>
    </w:p>
    <w:p w14:paraId="43D4240B" w14:textId="77777777" w:rsidR="009441FA" w:rsidRDefault="009441FA">
      <w:pPr>
        <w:pStyle w:val="BodyText"/>
        <w:kinsoku w:val="0"/>
        <w:overflowPunct w:val="0"/>
        <w:rPr>
          <w:sz w:val="20"/>
          <w:szCs w:val="20"/>
        </w:rPr>
      </w:pPr>
    </w:p>
    <w:p w14:paraId="3C778E5E" w14:textId="77777777" w:rsidR="009441FA" w:rsidRDefault="009441FA">
      <w:pPr>
        <w:pStyle w:val="BodyText"/>
        <w:kinsoku w:val="0"/>
        <w:overflowPunct w:val="0"/>
        <w:spacing w:before="8"/>
        <w:rPr>
          <w:sz w:val="20"/>
          <w:szCs w:val="20"/>
        </w:rPr>
      </w:pPr>
    </w:p>
    <w:p w14:paraId="519D73DB" w14:textId="77777777" w:rsidR="009441FA" w:rsidRDefault="009441FA">
      <w:pPr>
        <w:pStyle w:val="BodyText"/>
        <w:kinsoku w:val="0"/>
        <w:overflowPunct w:val="0"/>
        <w:spacing w:before="8"/>
        <w:rPr>
          <w:sz w:val="20"/>
          <w:szCs w:val="20"/>
        </w:rPr>
        <w:sectPr w:rsidR="009441FA">
          <w:pgSz w:w="12240" w:h="18720"/>
          <w:pgMar w:top="780" w:right="540" w:bottom="280" w:left="600" w:header="720" w:footer="720" w:gutter="0"/>
          <w:cols w:space="720" w:equalWidth="0">
            <w:col w:w="11100"/>
          </w:cols>
          <w:noEndnote/>
        </w:sectPr>
      </w:pPr>
    </w:p>
    <w:p w14:paraId="20726BE2" w14:textId="77777777" w:rsidR="009441FA" w:rsidRDefault="009441FA">
      <w:pPr>
        <w:pStyle w:val="BodyText"/>
        <w:kinsoku w:val="0"/>
        <w:overflowPunct w:val="0"/>
        <w:spacing w:before="89" w:line="360" w:lineRule="auto"/>
        <w:ind w:left="120" w:right="251"/>
        <w:rPr>
          <w:color w:val="0052C2"/>
        </w:rPr>
      </w:pPr>
      <w:r>
        <w:rPr>
          <w:color w:val="0052C2"/>
        </w:rPr>
        <w:t>Books. Bedding. Bags of late-night snacks? These college essentials and many other items–can</w:t>
      </w:r>
      <w:r>
        <w:rPr>
          <w:color w:val="0052C2"/>
          <w:spacing w:val="-8"/>
        </w:rPr>
        <w:t xml:space="preserve"> </w:t>
      </w:r>
      <w:r>
        <w:rPr>
          <w:color w:val="0052C2"/>
        </w:rPr>
        <w:t>quickly</w:t>
      </w:r>
      <w:r>
        <w:rPr>
          <w:color w:val="0052C2"/>
          <w:spacing w:val="-8"/>
        </w:rPr>
        <w:t xml:space="preserve"> </w:t>
      </w:r>
      <w:r>
        <w:rPr>
          <w:color w:val="0052C2"/>
        </w:rPr>
        <w:t>add</w:t>
      </w:r>
      <w:r>
        <w:rPr>
          <w:color w:val="0052C2"/>
          <w:spacing w:val="-8"/>
        </w:rPr>
        <w:t xml:space="preserve"> </w:t>
      </w:r>
      <w:r>
        <w:rPr>
          <w:color w:val="0052C2"/>
        </w:rPr>
        <w:t>up,</w:t>
      </w:r>
      <w:r>
        <w:rPr>
          <w:color w:val="0052C2"/>
          <w:spacing w:val="-8"/>
        </w:rPr>
        <w:t xml:space="preserve"> </w:t>
      </w:r>
      <w:r>
        <w:rPr>
          <w:color w:val="0052C2"/>
        </w:rPr>
        <w:t>especially</w:t>
      </w:r>
      <w:r>
        <w:rPr>
          <w:color w:val="0052C2"/>
          <w:spacing w:val="-8"/>
        </w:rPr>
        <w:t xml:space="preserve"> </w:t>
      </w:r>
      <w:r>
        <w:rPr>
          <w:color w:val="0052C2"/>
        </w:rPr>
        <w:t>if</w:t>
      </w:r>
      <w:r>
        <w:rPr>
          <w:color w:val="0052C2"/>
          <w:spacing w:val="-8"/>
        </w:rPr>
        <w:t xml:space="preserve"> </w:t>
      </w:r>
      <w:r>
        <w:rPr>
          <w:color w:val="0052C2"/>
        </w:rPr>
        <w:t>you’re</w:t>
      </w:r>
      <w:r>
        <w:rPr>
          <w:color w:val="0052C2"/>
          <w:spacing w:val="-8"/>
        </w:rPr>
        <w:t xml:space="preserve"> </w:t>
      </w:r>
      <w:r>
        <w:rPr>
          <w:color w:val="0052C2"/>
        </w:rPr>
        <w:t>an international student using a foreign bank account. If you’re accessing your home country account</w:t>
      </w:r>
      <w:r>
        <w:rPr>
          <w:color w:val="0052C2"/>
          <w:spacing w:val="-3"/>
        </w:rPr>
        <w:t xml:space="preserve"> </w:t>
      </w:r>
      <w:r>
        <w:rPr>
          <w:color w:val="0052C2"/>
        </w:rPr>
        <w:t>while</w:t>
      </w:r>
      <w:r>
        <w:rPr>
          <w:color w:val="0052C2"/>
          <w:spacing w:val="-3"/>
        </w:rPr>
        <w:t xml:space="preserve"> </w:t>
      </w:r>
      <w:r>
        <w:rPr>
          <w:color w:val="0052C2"/>
        </w:rPr>
        <w:t>in</w:t>
      </w:r>
      <w:r>
        <w:rPr>
          <w:color w:val="0052C2"/>
          <w:spacing w:val="-3"/>
        </w:rPr>
        <w:t xml:space="preserve"> </w:t>
      </w:r>
      <w:r>
        <w:rPr>
          <w:color w:val="0052C2"/>
        </w:rPr>
        <w:t>the</w:t>
      </w:r>
      <w:r>
        <w:rPr>
          <w:color w:val="0052C2"/>
          <w:spacing w:val="-3"/>
        </w:rPr>
        <w:t xml:space="preserve"> </w:t>
      </w:r>
      <w:r>
        <w:rPr>
          <w:color w:val="0052C2"/>
        </w:rPr>
        <w:t>U.S.,</w:t>
      </w:r>
      <w:r>
        <w:rPr>
          <w:color w:val="0052C2"/>
          <w:spacing w:val="-3"/>
        </w:rPr>
        <w:t xml:space="preserve"> </w:t>
      </w:r>
      <w:r>
        <w:rPr>
          <w:color w:val="0052C2"/>
        </w:rPr>
        <w:t>you’re</w:t>
      </w:r>
      <w:r>
        <w:rPr>
          <w:color w:val="0052C2"/>
          <w:spacing w:val="-3"/>
        </w:rPr>
        <w:t xml:space="preserve"> </w:t>
      </w:r>
      <w:r>
        <w:rPr>
          <w:color w:val="0052C2"/>
        </w:rPr>
        <w:t>likely</w:t>
      </w:r>
      <w:r>
        <w:rPr>
          <w:color w:val="0052C2"/>
          <w:spacing w:val="-3"/>
        </w:rPr>
        <w:t xml:space="preserve"> </w:t>
      </w:r>
      <w:r>
        <w:rPr>
          <w:color w:val="0052C2"/>
        </w:rPr>
        <w:t>to</w:t>
      </w:r>
      <w:r>
        <w:rPr>
          <w:color w:val="0052C2"/>
          <w:spacing w:val="-3"/>
        </w:rPr>
        <w:t xml:space="preserve"> </w:t>
      </w:r>
      <w:r>
        <w:rPr>
          <w:color w:val="0052C2"/>
        </w:rPr>
        <w:t>get</w:t>
      </w:r>
      <w:r>
        <w:rPr>
          <w:color w:val="0052C2"/>
          <w:spacing w:val="-3"/>
        </w:rPr>
        <w:t xml:space="preserve"> </w:t>
      </w:r>
      <w:r>
        <w:rPr>
          <w:color w:val="0052C2"/>
        </w:rPr>
        <w:t>hit</w:t>
      </w:r>
    </w:p>
    <w:p w14:paraId="60A16FFA" w14:textId="77777777" w:rsidR="009441FA" w:rsidRDefault="009441FA">
      <w:pPr>
        <w:pStyle w:val="BodyText"/>
        <w:kinsoku w:val="0"/>
        <w:overflowPunct w:val="0"/>
        <w:spacing w:line="360" w:lineRule="auto"/>
        <w:ind w:left="120"/>
        <w:rPr>
          <w:color w:val="0052C2"/>
        </w:rPr>
      </w:pPr>
      <w:r>
        <w:rPr>
          <w:color w:val="0052C2"/>
        </w:rPr>
        <w:t>with</w:t>
      </w:r>
      <w:r>
        <w:rPr>
          <w:color w:val="0052C2"/>
          <w:spacing w:val="-10"/>
        </w:rPr>
        <w:t xml:space="preserve"> </w:t>
      </w:r>
      <w:r>
        <w:rPr>
          <w:color w:val="0052C2"/>
        </w:rPr>
        <w:t>charges</w:t>
      </w:r>
      <w:r>
        <w:rPr>
          <w:color w:val="0052C2"/>
          <w:spacing w:val="-10"/>
        </w:rPr>
        <w:t xml:space="preserve"> </w:t>
      </w:r>
      <w:r>
        <w:rPr>
          <w:color w:val="0052C2"/>
        </w:rPr>
        <w:t>such</w:t>
      </w:r>
      <w:r>
        <w:rPr>
          <w:color w:val="0052C2"/>
          <w:spacing w:val="-10"/>
        </w:rPr>
        <w:t xml:space="preserve"> </w:t>
      </w:r>
      <w:r>
        <w:rPr>
          <w:color w:val="0052C2"/>
        </w:rPr>
        <w:t>as</w:t>
      </w:r>
      <w:r>
        <w:rPr>
          <w:color w:val="0052C2"/>
          <w:spacing w:val="-10"/>
        </w:rPr>
        <w:t xml:space="preserve"> </w:t>
      </w:r>
      <w:r>
        <w:rPr>
          <w:color w:val="0052C2"/>
        </w:rPr>
        <w:t>international</w:t>
      </w:r>
      <w:r>
        <w:rPr>
          <w:color w:val="0052C2"/>
          <w:spacing w:val="-10"/>
        </w:rPr>
        <w:t xml:space="preserve"> </w:t>
      </w:r>
      <w:r>
        <w:rPr>
          <w:color w:val="0052C2"/>
        </w:rPr>
        <w:t>transaction</w:t>
      </w:r>
      <w:r>
        <w:rPr>
          <w:color w:val="0052C2"/>
          <w:spacing w:val="-10"/>
        </w:rPr>
        <w:t xml:space="preserve"> </w:t>
      </w:r>
      <w:r>
        <w:rPr>
          <w:color w:val="0052C2"/>
        </w:rPr>
        <w:t>and currency exchange fees.</w:t>
      </w:r>
    </w:p>
    <w:p w14:paraId="2C51B079" w14:textId="77777777" w:rsidR="009441FA" w:rsidRDefault="009441FA">
      <w:pPr>
        <w:pStyle w:val="BodyText"/>
        <w:kinsoku w:val="0"/>
        <w:overflowPunct w:val="0"/>
        <w:spacing w:line="360" w:lineRule="auto"/>
        <w:ind w:left="120" w:right="251"/>
        <w:rPr>
          <w:color w:val="0052C2"/>
        </w:rPr>
      </w:pPr>
      <w:r>
        <w:rPr>
          <w:color w:val="0052C2"/>
        </w:rPr>
        <w:t>Opening</w:t>
      </w:r>
      <w:r>
        <w:rPr>
          <w:color w:val="0052C2"/>
          <w:spacing w:val="-6"/>
        </w:rPr>
        <w:t xml:space="preserve"> </w:t>
      </w:r>
      <w:r>
        <w:rPr>
          <w:color w:val="0052C2"/>
        </w:rPr>
        <w:t>a</w:t>
      </w:r>
      <w:r>
        <w:rPr>
          <w:color w:val="0052C2"/>
          <w:spacing w:val="-6"/>
        </w:rPr>
        <w:t xml:space="preserve"> </w:t>
      </w:r>
      <w:r>
        <w:rPr>
          <w:color w:val="0052C2"/>
        </w:rPr>
        <w:t>U.S.</w:t>
      </w:r>
      <w:r>
        <w:rPr>
          <w:color w:val="0052C2"/>
          <w:spacing w:val="-6"/>
        </w:rPr>
        <w:t xml:space="preserve"> </w:t>
      </w:r>
      <w:r>
        <w:rPr>
          <w:color w:val="0052C2"/>
        </w:rPr>
        <w:t>account</w:t>
      </w:r>
      <w:r>
        <w:rPr>
          <w:color w:val="0052C2"/>
          <w:spacing w:val="-6"/>
        </w:rPr>
        <w:t xml:space="preserve"> </w:t>
      </w:r>
      <w:r>
        <w:rPr>
          <w:color w:val="0052C2"/>
        </w:rPr>
        <w:t>will</w:t>
      </w:r>
      <w:r>
        <w:rPr>
          <w:color w:val="0052C2"/>
          <w:spacing w:val="-6"/>
        </w:rPr>
        <w:t xml:space="preserve"> </w:t>
      </w:r>
      <w:r>
        <w:rPr>
          <w:color w:val="0052C2"/>
        </w:rPr>
        <w:t>put</w:t>
      </w:r>
      <w:r>
        <w:rPr>
          <w:color w:val="0052C2"/>
          <w:spacing w:val="-6"/>
        </w:rPr>
        <w:t xml:space="preserve"> </w:t>
      </w:r>
      <w:r>
        <w:rPr>
          <w:color w:val="0052C2"/>
        </w:rPr>
        <w:t>an</w:t>
      </w:r>
      <w:r>
        <w:rPr>
          <w:color w:val="0052C2"/>
          <w:spacing w:val="-6"/>
        </w:rPr>
        <w:t xml:space="preserve"> </w:t>
      </w:r>
      <w:r>
        <w:rPr>
          <w:color w:val="0052C2"/>
        </w:rPr>
        <w:t>end</w:t>
      </w:r>
      <w:r>
        <w:rPr>
          <w:color w:val="0052C2"/>
          <w:spacing w:val="-6"/>
        </w:rPr>
        <w:t xml:space="preserve"> </w:t>
      </w:r>
      <w:r>
        <w:rPr>
          <w:color w:val="0052C2"/>
        </w:rPr>
        <w:t>to</w:t>
      </w:r>
      <w:r>
        <w:rPr>
          <w:color w:val="0052C2"/>
          <w:spacing w:val="-6"/>
        </w:rPr>
        <w:t xml:space="preserve"> </w:t>
      </w:r>
      <w:r>
        <w:rPr>
          <w:color w:val="0052C2"/>
        </w:rPr>
        <w:t>those added fees, while providing a host of other benefits. For instance, you can:</w:t>
      </w:r>
    </w:p>
    <w:p w14:paraId="54EBE5F3" w14:textId="77777777" w:rsidR="009441FA" w:rsidRDefault="009441FA">
      <w:pPr>
        <w:pStyle w:val="BodyText"/>
        <w:kinsoku w:val="0"/>
        <w:overflowPunct w:val="0"/>
        <w:spacing w:before="10"/>
        <w:rPr>
          <w:sz w:val="32"/>
          <w:szCs w:val="32"/>
        </w:rPr>
      </w:pPr>
    </w:p>
    <w:p w14:paraId="78E18CDE" w14:textId="77777777" w:rsidR="009441FA" w:rsidRDefault="009441FA">
      <w:pPr>
        <w:pStyle w:val="ListParagraph"/>
        <w:numPr>
          <w:ilvl w:val="1"/>
          <w:numId w:val="6"/>
        </w:numPr>
        <w:tabs>
          <w:tab w:val="left" w:pos="1020"/>
        </w:tabs>
        <w:kinsoku w:val="0"/>
        <w:overflowPunct w:val="0"/>
        <w:spacing w:line="360" w:lineRule="auto"/>
        <w:ind w:right="198"/>
        <w:rPr>
          <w:b/>
          <w:bCs/>
          <w:color w:val="0052C2"/>
        </w:rPr>
      </w:pPr>
      <w:r>
        <w:rPr>
          <w:b/>
          <w:bCs/>
          <w:i/>
          <w:iCs/>
          <w:color w:val="0052C2"/>
        </w:rPr>
        <w:t xml:space="preserve">Easily pay rent, utility or mobile phone bills. </w:t>
      </w:r>
      <w:r>
        <w:rPr>
          <w:b/>
          <w:bCs/>
          <w:color w:val="0052C2"/>
        </w:rPr>
        <w:t>It’s simple to keep the bill-paying convenience</w:t>
      </w:r>
      <w:r>
        <w:rPr>
          <w:b/>
          <w:bCs/>
          <w:color w:val="0052C2"/>
          <w:spacing w:val="-14"/>
        </w:rPr>
        <w:t xml:space="preserve"> </w:t>
      </w:r>
      <w:r>
        <w:rPr>
          <w:b/>
          <w:bCs/>
          <w:color w:val="0052C2"/>
        </w:rPr>
        <w:t>going</w:t>
      </w:r>
      <w:r>
        <w:rPr>
          <w:b/>
          <w:bCs/>
          <w:color w:val="0052C2"/>
          <w:spacing w:val="-14"/>
        </w:rPr>
        <w:t xml:space="preserve"> </w:t>
      </w:r>
      <w:r>
        <w:rPr>
          <w:b/>
          <w:bCs/>
          <w:color w:val="0052C2"/>
        </w:rPr>
        <w:t>by</w:t>
      </w:r>
      <w:r>
        <w:rPr>
          <w:b/>
          <w:bCs/>
          <w:color w:val="0052C2"/>
          <w:spacing w:val="-13"/>
        </w:rPr>
        <w:t xml:space="preserve"> </w:t>
      </w:r>
      <w:r>
        <w:rPr>
          <w:b/>
          <w:bCs/>
          <w:color w:val="0052C2"/>
        </w:rPr>
        <w:t>setting</w:t>
      </w:r>
      <w:r>
        <w:rPr>
          <w:b/>
          <w:bCs/>
          <w:color w:val="0052C2"/>
          <w:spacing w:val="-14"/>
        </w:rPr>
        <w:t xml:space="preserve"> </w:t>
      </w:r>
      <w:r>
        <w:rPr>
          <w:b/>
          <w:bCs/>
          <w:color w:val="0052C2"/>
        </w:rPr>
        <w:t>automatic transfers for recurring payments.</w:t>
      </w:r>
    </w:p>
    <w:p w14:paraId="7FE60892" w14:textId="77777777" w:rsidR="009441FA" w:rsidRDefault="009441FA">
      <w:pPr>
        <w:pStyle w:val="ListParagraph"/>
        <w:numPr>
          <w:ilvl w:val="1"/>
          <w:numId w:val="6"/>
        </w:numPr>
        <w:tabs>
          <w:tab w:val="left" w:pos="1020"/>
        </w:tabs>
        <w:kinsoku w:val="0"/>
        <w:overflowPunct w:val="0"/>
        <w:spacing w:line="360" w:lineRule="auto"/>
        <w:ind w:right="113"/>
        <w:rPr>
          <w:b/>
          <w:bCs/>
          <w:color w:val="0052C2"/>
        </w:rPr>
      </w:pPr>
      <w:r>
        <w:rPr>
          <w:b/>
          <w:bCs/>
          <w:i/>
          <w:iCs/>
          <w:color w:val="0052C2"/>
        </w:rPr>
        <w:t>Receive</w:t>
      </w:r>
      <w:r>
        <w:rPr>
          <w:b/>
          <w:bCs/>
          <w:i/>
          <w:iCs/>
          <w:color w:val="0052C2"/>
          <w:spacing w:val="-11"/>
        </w:rPr>
        <w:t xml:space="preserve"> </w:t>
      </w:r>
      <w:r>
        <w:rPr>
          <w:b/>
          <w:bCs/>
          <w:i/>
          <w:iCs/>
          <w:color w:val="0052C2"/>
        </w:rPr>
        <w:t>funds</w:t>
      </w:r>
      <w:r>
        <w:rPr>
          <w:b/>
          <w:bCs/>
          <w:i/>
          <w:iCs/>
          <w:color w:val="0052C2"/>
          <w:spacing w:val="-11"/>
        </w:rPr>
        <w:t xml:space="preserve"> </w:t>
      </w:r>
      <w:r>
        <w:rPr>
          <w:b/>
          <w:bCs/>
          <w:i/>
          <w:iCs/>
          <w:color w:val="0052C2"/>
        </w:rPr>
        <w:t>from</w:t>
      </w:r>
      <w:r>
        <w:rPr>
          <w:b/>
          <w:bCs/>
          <w:i/>
          <w:iCs/>
          <w:color w:val="0052C2"/>
          <w:spacing w:val="-11"/>
        </w:rPr>
        <w:t xml:space="preserve"> </w:t>
      </w:r>
      <w:r>
        <w:rPr>
          <w:b/>
          <w:bCs/>
          <w:i/>
          <w:iCs/>
          <w:color w:val="0052C2"/>
        </w:rPr>
        <w:t>another</w:t>
      </w:r>
      <w:r>
        <w:rPr>
          <w:b/>
          <w:bCs/>
          <w:i/>
          <w:iCs/>
          <w:color w:val="0052C2"/>
          <w:spacing w:val="-11"/>
        </w:rPr>
        <w:t xml:space="preserve"> </w:t>
      </w:r>
      <w:r>
        <w:rPr>
          <w:b/>
          <w:bCs/>
          <w:i/>
          <w:iCs/>
          <w:color w:val="0052C2"/>
        </w:rPr>
        <w:t>U.S.</w:t>
      </w:r>
      <w:r>
        <w:rPr>
          <w:b/>
          <w:bCs/>
          <w:i/>
          <w:iCs/>
          <w:color w:val="0052C2"/>
          <w:spacing w:val="-11"/>
        </w:rPr>
        <w:t xml:space="preserve"> </w:t>
      </w:r>
      <w:r>
        <w:rPr>
          <w:b/>
          <w:bCs/>
          <w:i/>
          <w:iCs/>
          <w:color w:val="0052C2"/>
        </w:rPr>
        <w:t>account in a speedy manner</w:t>
      </w:r>
      <w:r>
        <w:rPr>
          <w:b/>
          <w:bCs/>
          <w:color w:val="0052C2"/>
        </w:rPr>
        <w:t>. You’ll get that paycheck, financial aid or scholarship money faster through a U.S.-to-U.S. transaction than you would if it were going into a foreign account.</w:t>
      </w:r>
    </w:p>
    <w:p w14:paraId="36E3C6D8" w14:textId="77777777" w:rsidR="009441FA" w:rsidRDefault="009441FA">
      <w:pPr>
        <w:pStyle w:val="ListParagraph"/>
        <w:numPr>
          <w:ilvl w:val="1"/>
          <w:numId w:val="6"/>
        </w:numPr>
        <w:tabs>
          <w:tab w:val="left" w:pos="1020"/>
        </w:tabs>
        <w:kinsoku w:val="0"/>
        <w:overflowPunct w:val="0"/>
        <w:spacing w:line="360" w:lineRule="auto"/>
        <w:ind w:right="144"/>
        <w:rPr>
          <w:b/>
          <w:bCs/>
          <w:color w:val="0052C2"/>
        </w:rPr>
      </w:pPr>
      <w:r>
        <w:rPr>
          <w:b/>
          <w:bCs/>
          <w:i/>
          <w:iCs/>
          <w:color w:val="0052C2"/>
        </w:rPr>
        <w:t xml:space="preserve">Keep your money safe. </w:t>
      </w:r>
      <w:r>
        <w:rPr>
          <w:b/>
          <w:bCs/>
          <w:color w:val="0052C2"/>
        </w:rPr>
        <w:t>A bank checking or savings account is a much better option</w:t>
      </w:r>
      <w:r>
        <w:rPr>
          <w:b/>
          <w:bCs/>
          <w:color w:val="0052C2"/>
          <w:spacing w:val="-9"/>
        </w:rPr>
        <w:t xml:space="preserve"> </w:t>
      </w:r>
      <w:r>
        <w:rPr>
          <w:b/>
          <w:bCs/>
          <w:color w:val="0052C2"/>
        </w:rPr>
        <w:t>than</w:t>
      </w:r>
      <w:r>
        <w:rPr>
          <w:b/>
          <w:bCs/>
          <w:color w:val="0052C2"/>
          <w:spacing w:val="-9"/>
        </w:rPr>
        <w:t xml:space="preserve"> </w:t>
      </w:r>
      <w:r>
        <w:rPr>
          <w:b/>
          <w:bCs/>
          <w:color w:val="0052C2"/>
        </w:rPr>
        <w:t>hiding</w:t>
      </w:r>
      <w:r>
        <w:rPr>
          <w:b/>
          <w:bCs/>
          <w:color w:val="0052C2"/>
          <w:spacing w:val="-9"/>
        </w:rPr>
        <w:t xml:space="preserve"> </w:t>
      </w:r>
      <w:r>
        <w:rPr>
          <w:b/>
          <w:bCs/>
          <w:color w:val="0052C2"/>
        </w:rPr>
        <w:t>any</w:t>
      </w:r>
      <w:r>
        <w:rPr>
          <w:b/>
          <w:bCs/>
          <w:color w:val="0052C2"/>
          <w:spacing w:val="-9"/>
        </w:rPr>
        <w:t xml:space="preserve"> </w:t>
      </w:r>
      <w:r>
        <w:rPr>
          <w:b/>
          <w:bCs/>
          <w:color w:val="0052C2"/>
        </w:rPr>
        <w:t>large</w:t>
      </w:r>
      <w:r>
        <w:rPr>
          <w:b/>
          <w:bCs/>
          <w:color w:val="0052C2"/>
          <w:spacing w:val="-9"/>
        </w:rPr>
        <w:t xml:space="preserve"> </w:t>
      </w:r>
      <w:r>
        <w:rPr>
          <w:b/>
          <w:bCs/>
          <w:color w:val="0052C2"/>
        </w:rPr>
        <w:t>amounts</w:t>
      </w:r>
      <w:r>
        <w:rPr>
          <w:b/>
          <w:bCs/>
          <w:color w:val="0052C2"/>
          <w:spacing w:val="-9"/>
        </w:rPr>
        <w:t xml:space="preserve"> </w:t>
      </w:r>
      <w:r>
        <w:rPr>
          <w:b/>
          <w:bCs/>
          <w:color w:val="0052C2"/>
        </w:rPr>
        <w:t>of cash you brought from home in your dorm room dresser.</w:t>
      </w:r>
    </w:p>
    <w:p w14:paraId="5B502568" w14:textId="77777777" w:rsidR="009441FA" w:rsidRDefault="009441FA">
      <w:pPr>
        <w:pStyle w:val="ListParagraph"/>
        <w:numPr>
          <w:ilvl w:val="1"/>
          <w:numId w:val="6"/>
        </w:numPr>
        <w:tabs>
          <w:tab w:val="left" w:pos="1020"/>
        </w:tabs>
        <w:kinsoku w:val="0"/>
        <w:overflowPunct w:val="0"/>
        <w:spacing w:before="89" w:line="360" w:lineRule="auto"/>
        <w:ind w:right="295"/>
        <w:rPr>
          <w:b/>
          <w:bCs/>
          <w:color w:val="0052C2"/>
        </w:rPr>
      </w:pPr>
      <w:r>
        <w:rPr>
          <w:rFonts w:ascii="Times New Roman" w:hAnsi="Times New Roman" w:cs="Times New Roman"/>
        </w:rPr>
        <w:br w:type="column"/>
      </w:r>
      <w:r>
        <w:rPr>
          <w:b/>
          <w:bCs/>
          <w:i/>
          <w:iCs/>
          <w:color w:val="0052C2"/>
        </w:rPr>
        <w:t xml:space="preserve">Take the first steps to establish a U.S. credit history. </w:t>
      </w:r>
      <w:r>
        <w:rPr>
          <w:b/>
          <w:bCs/>
          <w:color w:val="0052C2"/>
        </w:rPr>
        <w:t>Responsible use of a secured U.S. credit card will help you to build</w:t>
      </w:r>
      <w:r>
        <w:rPr>
          <w:b/>
          <w:bCs/>
          <w:color w:val="0052C2"/>
          <w:spacing w:val="-9"/>
        </w:rPr>
        <w:t xml:space="preserve"> </w:t>
      </w:r>
      <w:r>
        <w:rPr>
          <w:b/>
          <w:bCs/>
          <w:color w:val="0052C2"/>
        </w:rPr>
        <w:t>a</w:t>
      </w:r>
      <w:r>
        <w:rPr>
          <w:b/>
          <w:bCs/>
          <w:color w:val="0052C2"/>
          <w:spacing w:val="-9"/>
        </w:rPr>
        <w:t xml:space="preserve"> </w:t>
      </w:r>
      <w:r>
        <w:rPr>
          <w:b/>
          <w:bCs/>
          <w:color w:val="0052C2"/>
        </w:rPr>
        <w:t>strong</w:t>
      </w:r>
      <w:r>
        <w:rPr>
          <w:b/>
          <w:bCs/>
          <w:color w:val="0052C2"/>
          <w:spacing w:val="-9"/>
        </w:rPr>
        <w:t xml:space="preserve"> </w:t>
      </w:r>
      <w:r>
        <w:rPr>
          <w:b/>
          <w:bCs/>
          <w:color w:val="0052C2"/>
        </w:rPr>
        <w:t>domestic</w:t>
      </w:r>
      <w:r>
        <w:rPr>
          <w:b/>
          <w:bCs/>
          <w:color w:val="0052C2"/>
          <w:spacing w:val="-9"/>
        </w:rPr>
        <w:t xml:space="preserve"> </w:t>
      </w:r>
      <w:r>
        <w:rPr>
          <w:b/>
          <w:bCs/>
          <w:color w:val="0052C2"/>
        </w:rPr>
        <w:t>credit</w:t>
      </w:r>
      <w:r>
        <w:rPr>
          <w:b/>
          <w:bCs/>
          <w:color w:val="0052C2"/>
          <w:spacing w:val="-9"/>
        </w:rPr>
        <w:t xml:space="preserve"> </w:t>
      </w:r>
      <w:r>
        <w:rPr>
          <w:b/>
          <w:bCs/>
          <w:color w:val="0052C2"/>
        </w:rPr>
        <w:t>score.</w:t>
      </w:r>
      <w:r>
        <w:rPr>
          <w:b/>
          <w:bCs/>
          <w:color w:val="0052C2"/>
          <w:spacing w:val="-9"/>
        </w:rPr>
        <w:t xml:space="preserve"> </w:t>
      </w:r>
      <w:r>
        <w:rPr>
          <w:b/>
          <w:bCs/>
          <w:color w:val="0052C2"/>
        </w:rPr>
        <w:t>The issuers</w:t>
      </w:r>
      <w:r>
        <w:rPr>
          <w:b/>
          <w:bCs/>
          <w:color w:val="0052C2"/>
          <w:spacing w:val="-9"/>
        </w:rPr>
        <w:t xml:space="preserve"> </w:t>
      </w:r>
      <w:r>
        <w:rPr>
          <w:b/>
          <w:bCs/>
          <w:color w:val="0052C2"/>
        </w:rPr>
        <w:t>of</w:t>
      </w:r>
      <w:r>
        <w:rPr>
          <w:b/>
          <w:bCs/>
          <w:color w:val="0052C2"/>
          <w:spacing w:val="-9"/>
        </w:rPr>
        <w:t xml:space="preserve"> </w:t>
      </w:r>
      <w:r>
        <w:rPr>
          <w:b/>
          <w:bCs/>
          <w:color w:val="0052C2"/>
        </w:rPr>
        <w:t>secured</w:t>
      </w:r>
      <w:r>
        <w:rPr>
          <w:b/>
          <w:bCs/>
          <w:color w:val="0052C2"/>
          <w:spacing w:val="-9"/>
        </w:rPr>
        <w:t xml:space="preserve"> </w:t>
      </w:r>
      <w:r>
        <w:rPr>
          <w:b/>
          <w:bCs/>
          <w:color w:val="0052C2"/>
        </w:rPr>
        <w:t>cards</w:t>
      </w:r>
      <w:r>
        <w:rPr>
          <w:b/>
          <w:bCs/>
          <w:color w:val="0052C2"/>
          <w:spacing w:val="-9"/>
        </w:rPr>
        <w:t xml:space="preserve"> </w:t>
      </w:r>
      <w:r>
        <w:rPr>
          <w:b/>
          <w:bCs/>
          <w:color w:val="0052C2"/>
        </w:rPr>
        <w:t>often</w:t>
      </w:r>
      <w:r>
        <w:rPr>
          <w:b/>
          <w:bCs/>
          <w:color w:val="0052C2"/>
          <w:spacing w:val="-9"/>
        </w:rPr>
        <w:t xml:space="preserve"> </w:t>
      </w:r>
      <w:r>
        <w:rPr>
          <w:b/>
          <w:bCs/>
          <w:color w:val="0052C2"/>
        </w:rPr>
        <w:t>require</w:t>
      </w:r>
      <w:r>
        <w:rPr>
          <w:b/>
          <w:bCs/>
          <w:color w:val="0052C2"/>
          <w:spacing w:val="-9"/>
        </w:rPr>
        <w:t xml:space="preserve"> </w:t>
      </w:r>
      <w:r>
        <w:rPr>
          <w:b/>
          <w:bCs/>
          <w:color w:val="0052C2"/>
        </w:rPr>
        <w:t>an applicant to have a bank account.</w:t>
      </w:r>
    </w:p>
    <w:p w14:paraId="2CB7F7ED" w14:textId="77777777" w:rsidR="009441FA" w:rsidRDefault="009441FA">
      <w:pPr>
        <w:pStyle w:val="BodyText"/>
        <w:kinsoku w:val="0"/>
        <w:overflowPunct w:val="0"/>
        <w:spacing w:before="10"/>
        <w:rPr>
          <w:sz w:val="32"/>
          <w:szCs w:val="32"/>
        </w:rPr>
      </w:pPr>
    </w:p>
    <w:p w14:paraId="28AEFD37" w14:textId="77777777" w:rsidR="009441FA" w:rsidRDefault="009441FA">
      <w:pPr>
        <w:pStyle w:val="BodyText"/>
        <w:kinsoku w:val="0"/>
        <w:overflowPunct w:val="0"/>
        <w:ind w:left="120"/>
        <w:rPr>
          <w:color w:val="0052C2"/>
        </w:rPr>
      </w:pPr>
      <w:r>
        <w:rPr>
          <w:color w:val="0052C2"/>
          <w:u w:val="thick"/>
        </w:rPr>
        <w:t>Sounds</w:t>
      </w:r>
      <w:r>
        <w:rPr>
          <w:color w:val="0052C2"/>
          <w:spacing w:val="-3"/>
          <w:u w:val="thick"/>
        </w:rPr>
        <w:t xml:space="preserve"> </w:t>
      </w:r>
      <w:r>
        <w:rPr>
          <w:color w:val="0052C2"/>
          <w:u w:val="thick"/>
        </w:rPr>
        <w:t>interesting.</w:t>
      </w:r>
      <w:r>
        <w:rPr>
          <w:color w:val="0052C2"/>
          <w:spacing w:val="-3"/>
          <w:u w:val="thick"/>
        </w:rPr>
        <w:t xml:space="preserve"> </w:t>
      </w:r>
      <w:r>
        <w:rPr>
          <w:color w:val="0052C2"/>
          <w:u w:val="thick"/>
        </w:rPr>
        <w:t>How</w:t>
      </w:r>
      <w:r>
        <w:rPr>
          <w:color w:val="0052C2"/>
          <w:spacing w:val="-3"/>
          <w:u w:val="thick"/>
        </w:rPr>
        <w:t xml:space="preserve"> </w:t>
      </w:r>
      <w:r>
        <w:rPr>
          <w:color w:val="0052C2"/>
          <w:u w:val="thick"/>
        </w:rPr>
        <w:t>do</w:t>
      </w:r>
      <w:r>
        <w:rPr>
          <w:color w:val="0052C2"/>
          <w:spacing w:val="-3"/>
          <w:u w:val="thick"/>
        </w:rPr>
        <w:t xml:space="preserve"> </w:t>
      </w:r>
      <w:r>
        <w:rPr>
          <w:color w:val="0052C2"/>
          <w:u w:val="thick"/>
        </w:rPr>
        <w:t>I</w:t>
      </w:r>
      <w:r>
        <w:rPr>
          <w:color w:val="0052C2"/>
          <w:spacing w:val="-3"/>
          <w:u w:val="thick"/>
        </w:rPr>
        <w:t xml:space="preserve"> </w:t>
      </w:r>
      <w:r>
        <w:rPr>
          <w:color w:val="0052C2"/>
          <w:u w:val="thick"/>
        </w:rPr>
        <w:t>get</w:t>
      </w:r>
      <w:r>
        <w:rPr>
          <w:color w:val="0052C2"/>
          <w:spacing w:val="-3"/>
          <w:u w:val="thick"/>
        </w:rPr>
        <w:t xml:space="preserve"> </w:t>
      </w:r>
      <w:r>
        <w:rPr>
          <w:color w:val="0052C2"/>
          <w:spacing w:val="-2"/>
          <w:u w:val="thick"/>
        </w:rPr>
        <w:t>started?</w:t>
      </w:r>
    </w:p>
    <w:p w14:paraId="5C34F0B5" w14:textId="77777777" w:rsidR="009441FA" w:rsidRDefault="009441FA">
      <w:pPr>
        <w:pStyle w:val="BodyText"/>
        <w:kinsoku w:val="0"/>
        <w:overflowPunct w:val="0"/>
        <w:spacing w:before="4"/>
        <w:rPr>
          <w:sz w:val="29"/>
          <w:szCs w:val="29"/>
        </w:rPr>
      </w:pPr>
    </w:p>
    <w:p w14:paraId="760345C3" w14:textId="77777777" w:rsidR="009441FA" w:rsidRDefault="009441FA">
      <w:pPr>
        <w:pStyle w:val="BodyText"/>
        <w:kinsoku w:val="0"/>
        <w:overflowPunct w:val="0"/>
        <w:spacing w:line="360" w:lineRule="auto"/>
        <w:ind w:left="120" w:right="191"/>
        <w:rPr>
          <w:color w:val="0052C2"/>
          <w:spacing w:val="-2"/>
        </w:rPr>
      </w:pPr>
      <w:r>
        <w:rPr>
          <w:color w:val="0052C2"/>
        </w:rPr>
        <w:t>First,</w:t>
      </w:r>
      <w:r>
        <w:rPr>
          <w:color w:val="0052C2"/>
          <w:spacing w:val="-7"/>
        </w:rPr>
        <w:t xml:space="preserve"> </w:t>
      </w:r>
      <w:r>
        <w:rPr>
          <w:color w:val="0052C2"/>
        </w:rPr>
        <w:t>you’ll</w:t>
      </w:r>
      <w:r>
        <w:rPr>
          <w:color w:val="0052C2"/>
          <w:spacing w:val="-7"/>
        </w:rPr>
        <w:t xml:space="preserve"> </w:t>
      </w:r>
      <w:r>
        <w:rPr>
          <w:color w:val="0052C2"/>
        </w:rPr>
        <w:t>need</w:t>
      </w:r>
      <w:r>
        <w:rPr>
          <w:color w:val="0052C2"/>
          <w:spacing w:val="-7"/>
        </w:rPr>
        <w:t xml:space="preserve"> </w:t>
      </w:r>
      <w:r>
        <w:rPr>
          <w:color w:val="0052C2"/>
        </w:rPr>
        <w:t>to</w:t>
      </w:r>
      <w:r>
        <w:rPr>
          <w:color w:val="0052C2"/>
          <w:spacing w:val="-7"/>
        </w:rPr>
        <w:t xml:space="preserve"> </w:t>
      </w:r>
      <w:r>
        <w:rPr>
          <w:color w:val="0052C2"/>
        </w:rPr>
        <w:t>do</w:t>
      </w:r>
      <w:r>
        <w:rPr>
          <w:color w:val="0052C2"/>
          <w:spacing w:val="-7"/>
        </w:rPr>
        <w:t xml:space="preserve"> </w:t>
      </w:r>
      <w:r>
        <w:rPr>
          <w:color w:val="0052C2"/>
        </w:rPr>
        <w:t>a</w:t>
      </w:r>
      <w:r>
        <w:rPr>
          <w:color w:val="0052C2"/>
          <w:spacing w:val="-7"/>
        </w:rPr>
        <w:t xml:space="preserve"> </w:t>
      </w:r>
      <w:r>
        <w:rPr>
          <w:color w:val="0052C2"/>
        </w:rPr>
        <w:t>little</w:t>
      </w:r>
      <w:r>
        <w:rPr>
          <w:color w:val="0052C2"/>
          <w:spacing w:val="-7"/>
        </w:rPr>
        <w:t xml:space="preserve"> </w:t>
      </w:r>
      <w:r>
        <w:rPr>
          <w:color w:val="0052C2"/>
        </w:rPr>
        <w:t>research.</w:t>
      </w:r>
      <w:r>
        <w:rPr>
          <w:color w:val="0052C2"/>
          <w:spacing w:val="-7"/>
        </w:rPr>
        <w:t xml:space="preserve"> </w:t>
      </w:r>
      <w:r>
        <w:rPr>
          <w:color w:val="0052C2"/>
        </w:rPr>
        <w:t>Ask</w:t>
      </w:r>
      <w:r>
        <w:rPr>
          <w:color w:val="0052C2"/>
          <w:spacing w:val="-7"/>
        </w:rPr>
        <w:t xml:space="preserve"> </w:t>
      </w:r>
      <w:r>
        <w:rPr>
          <w:color w:val="0052C2"/>
        </w:rPr>
        <w:t>fellow international classmates and the school’s international student office for bank suggestions. Check</w:t>
      </w:r>
      <w:r>
        <w:rPr>
          <w:color w:val="0052C2"/>
          <w:spacing w:val="-8"/>
        </w:rPr>
        <w:t xml:space="preserve"> </w:t>
      </w:r>
      <w:r>
        <w:rPr>
          <w:color w:val="0052C2"/>
        </w:rPr>
        <w:t>out</w:t>
      </w:r>
      <w:r>
        <w:rPr>
          <w:color w:val="0052C2"/>
          <w:spacing w:val="-8"/>
        </w:rPr>
        <w:t xml:space="preserve"> </w:t>
      </w:r>
      <w:r>
        <w:rPr>
          <w:color w:val="0052C2"/>
        </w:rPr>
        <w:t>bank</w:t>
      </w:r>
      <w:r>
        <w:rPr>
          <w:color w:val="0052C2"/>
          <w:spacing w:val="-8"/>
        </w:rPr>
        <w:t xml:space="preserve"> </w:t>
      </w:r>
      <w:r>
        <w:rPr>
          <w:color w:val="0052C2"/>
        </w:rPr>
        <w:t>websites</w:t>
      </w:r>
      <w:r>
        <w:rPr>
          <w:color w:val="0052C2"/>
          <w:spacing w:val="-8"/>
        </w:rPr>
        <w:t xml:space="preserve"> </w:t>
      </w:r>
      <w:r>
        <w:rPr>
          <w:color w:val="0052C2"/>
        </w:rPr>
        <w:t>and</w:t>
      </w:r>
      <w:r>
        <w:rPr>
          <w:color w:val="0052C2"/>
          <w:spacing w:val="-8"/>
        </w:rPr>
        <w:t xml:space="preserve"> </w:t>
      </w:r>
      <w:r>
        <w:rPr>
          <w:color w:val="0052C2"/>
        </w:rPr>
        <w:t>read</w:t>
      </w:r>
      <w:r>
        <w:rPr>
          <w:color w:val="0052C2"/>
          <w:spacing w:val="-8"/>
        </w:rPr>
        <w:t xml:space="preserve"> </w:t>
      </w:r>
      <w:r>
        <w:rPr>
          <w:color w:val="0052C2"/>
        </w:rPr>
        <w:t>online</w:t>
      </w:r>
      <w:r>
        <w:rPr>
          <w:color w:val="0052C2"/>
          <w:spacing w:val="-8"/>
        </w:rPr>
        <w:t xml:space="preserve"> </w:t>
      </w:r>
      <w:r>
        <w:rPr>
          <w:color w:val="0052C2"/>
        </w:rPr>
        <w:t>reviews. Study up on the location of cash machines (also known</w:t>
      </w:r>
      <w:r>
        <w:rPr>
          <w:color w:val="0052C2"/>
          <w:spacing w:val="-7"/>
        </w:rPr>
        <w:t xml:space="preserve"> </w:t>
      </w:r>
      <w:r>
        <w:rPr>
          <w:color w:val="0052C2"/>
        </w:rPr>
        <w:t>as</w:t>
      </w:r>
      <w:r>
        <w:rPr>
          <w:color w:val="0052C2"/>
          <w:spacing w:val="-7"/>
        </w:rPr>
        <w:t xml:space="preserve"> </w:t>
      </w:r>
      <w:r>
        <w:rPr>
          <w:color w:val="0052C2"/>
        </w:rPr>
        <w:t>Automatic</w:t>
      </w:r>
      <w:r>
        <w:rPr>
          <w:color w:val="0052C2"/>
          <w:spacing w:val="-7"/>
        </w:rPr>
        <w:t xml:space="preserve"> </w:t>
      </w:r>
      <w:r>
        <w:rPr>
          <w:color w:val="0052C2"/>
        </w:rPr>
        <w:t>Teller</w:t>
      </w:r>
      <w:r>
        <w:rPr>
          <w:color w:val="0052C2"/>
          <w:spacing w:val="-7"/>
        </w:rPr>
        <w:t xml:space="preserve"> </w:t>
      </w:r>
      <w:r>
        <w:rPr>
          <w:color w:val="0052C2"/>
        </w:rPr>
        <w:t>Machines,</w:t>
      </w:r>
      <w:r>
        <w:rPr>
          <w:color w:val="0052C2"/>
          <w:spacing w:val="-7"/>
        </w:rPr>
        <w:t xml:space="preserve"> </w:t>
      </w:r>
      <w:r>
        <w:rPr>
          <w:color w:val="0052C2"/>
        </w:rPr>
        <w:t>or</w:t>
      </w:r>
      <w:r>
        <w:rPr>
          <w:color w:val="0052C2"/>
          <w:spacing w:val="-7"/>
        </w:rPr>
        <w:t xml:space="preserve"> </w:t>
      </w:r>
      <w:r>
        <w:rPr>
          <w:color w:val="0052C2"/>
        </w:rPr>
        <w:t>ATMs)</w:t>
      </w:r>
      <w:r>
        <w:rPr>
          <w:color w:val="0052C2"/>
          <w:spacing w:val="-7"/>
        </w:rPr>
        <w:t xml:space="preserve"> </w:t>
      </w:r>
      <w:r>
        <w:rPr>
          <w:color w:val="0052C2"/>
        </w:rPr>
        <w:t>to make</w:t>
      </w:r>
      <w:r>
        <w:rPr>
          <w:color w:val="0052C2"/>
          <w:spacing w:val="-8"/>
        </w:rPr>
        <w:t xml:space="preserve"> </w:t>
      </w:r>
      <w:r>
        <w:rPr>
          <w:color w:val="0052C2"/>
        </w:rPr>
        <w:t>sure</w:t>
      </w:r>
      <w:r>
        <w:rPr>
          <w:color w:val="0052C2"/>
          <w:spacing w:val="-8"/>
        </w:rPr>
        <w:t xml:space="preserve"> </w:t>
      </w:r>
      <w:r>
        <w:rPr>
          <w:color w:val="0052C2"/>
        </w:rPr>
        <w:t>they</w:t>
      </w:r>
      <w:r>
        <w:rPr>
          <w:color w:val="0052C2"/>
          <w:spacing w:val="-8"/>
        </w:rPr>
        <w:t xml:space="preserve"> </w:t>
      </w:r>
      <w:r>
        <w:rPr>
          <w:color w:val="0052C2"/>
        </w:rPr>
        <w:t>are</w:t>
      </w:r>
      <w:r>
        <w:rPr>
          <w:color w:val="0052C2"/>
          <w:spacing w:val="-8"/>
        </w:rPr>
        <w:t xml:space="preserve"> </w:t>
      </w:r>
      <w:r>
        <w:rPr>
          <w:color w:val="0052C2"/>
        </w:rPr>
        <w:t>near</w:t>
      </w:r>
      <w:r>
        <w:rPr>
          <w:color w:val="0052C2"/>
          <w:spacing w:val="-8"/>
        </w:rPr>
        <w:t xml:space="preserve"> </w:t>
      </w:r>
      <w:r>
        <w:rPr>
          <w:color w:val="0052C2"/>
        </w:rPr>
        <w:t>campus.</w:t>
      </w:r>
      <w:r>
        <w:rPr>
          <w:color w:val="0052C2"/>
          <w:spacing w:val="-8"/>
        </w:rPr>
        <w:t xml:space="preserve"> </w:t>
      </w:r>
      <w:r>
        <w:rPr>
          <w:color w:val="0052C2"/>
        </w:rPr>
        <w:t>You’ll</w:t>
      </w:r>
      <w:r>
        <w:rPr>
          <w:color w:val="0052C2"/>
          <w:spacing w:val="-8"/>
        </w:rPr>
        <w:t xml:space="preserve"> </w:t>
      </w:r>
      <w:r>
        <w:rPr>
          <w:color w:val="0052C2"/>
        </w:rPr>
        <w:t>pay</w:t>
      </w:r>
      <w:r>
        <w:rPr>
          <w:color w:val="0052C2"/>
          <w:spacing w:val="-8"/>
        </w:rPr>
        <w:t xml:space="preserve"> </w:t>
      </w:r>
      <w:r>
        <w:rPr>
          <w:color w:val="0052C2"/>
        </w:rPr>
        <w:t>fees</w:t>
      </w:r>
      <w:r>
        <w:rPr>
          <w:color w:val="0052C2"/>
          <w:spacing w:val="-8"/>
        </w:rPr>
        <w:t xml:space="preserve"> </w:t>
      </w:r>
      <w:r>
        <w:rPr>
          <w:color w:val="0052C2"/>
        </w:rPr>
        <w:t xml:space="preserve">if you use an ATM that is outside your bank’s </w:t>
      </w:r>
      <w:r>
        <w:rPr>
          <w:color w:val="0052C2"/>
          <w:spacing w:val="-2"/>
        </w:rPr>
        <w:t>network.</w:t>
      </w:r>
    </w:p>
    <w:p w14:paraId="76984D43" w14:textId="77777777" w:rsidR="009441FA" w:rsidRDefault="009441FA">
      <w:pPr>
        <w:pStyle w:val="BodyText"/>
        <w:kinsoku w:val="0"/>
        <w:overflowPunct w:val="0"/>
        <w:spacing w:before="8"/>
        <w:rPr>
          <w:sz w:val="19"/>
          <w:szCs w:val="19"/>
        </w:rPr>
      </w:pPr>
    </w:p>
    <w:p w14:paraId="4BD8F442" w14:textId="77777777" w:rsidR="009441FA" w:rsidRDefault="009441FA">
      <w:pPr>
        <w:pStyle w:val="BodyText"/>
        <w:kinsoku w:val="0"/>
        <w:overflowPunct w:val="0"/>
        <w:spacing w:line="360" w:lineRule="auto"/>
        <w:ind w:left="120" w:right="268"/>
        <w:rPr>
          <w:color w:val="0052C2"/>
        </w:rPr>
      </w:pPr>
      <w:r>
        <w:rPr>
          <w:color w:val="0052C2"/>
        </w:rPr>
        <w:t>Then</w:t>
      </w:r>
      <w:r>
        <w:rPr>
          <w:color w:val="0052C2"/>
          <w:spacing w:val="-7"/>
        </w:rPr>
        <w:t xml:space="preserve"> </w:t>
      </w:r>
      <w:r>
        <w:rPr>
          <w:color w:val="0052C2"/>
        </w:rPr>
        <w:t>call</w:t>
      </w:r>
      <w:r>
        <w:rPr>
          <w:color w:val="0052C2"/>
          <w:spacing w:val="-7"/>
        </w:rPr>
        <w:t xml:space="preserve"> </w:t>
      </w:r>
      <w:r>
        <w:rPr>
          <w:color w:val="0052C2"/>
        </w:rPr>
        <w:t>or</w:t>
      </w:r>
      <w:r>
        <w:rPr>
          <w:color w:val="0052C2"/>
          <w:spacing w:val="-7"/>
        </w:rPr>
        <w:t xml:space="preserve"> </w:t>
      </w:r>
      <w:r>
        <w:rPr>
          <w:color w:val="0052C2"/>
        </w:rPr>
        <w:t>stop</w:t>
      </w:r>
      <w:r>
        <w:rPr>
          <w:color w:val="0052C2"/>
          <w:spacing w:val="-7"/>
        </w:rPr>
        <w:t xml:space="preserve"> </w:t>
      </w:r>
      <w:r>
        <w:rPr>
          <w:color w:val="0052C2"/>
        </w:rPr>
        <w:t>into</w:t>
      </w:r>
      <w:r>
        <w:rPr>
          <w:color w:val="0052C2"/>
          <w:spacing w:val="-7"/>
        </w:rPr>
        <w:t xml:space="preserve"> </w:t>
      </w:r>
      <w:r>
        <w:rPr>
          <w:color w:val="0052C2"/>
        </w:rPr>
        <w:t>a</w:t>
      </w:r>
      <w:r>
        <w:rPr>
          <w:color w:val="0052C2"/>
          <w:spacing w:val="-7"/>
        </w:rPr>
        <w:t xml:space="preserve"> </w:t>
      </w:r>
      <w:r>
        <w:rPr>
          <w:color w:val="0052C2"/>
        </w:rPr>
        <w:t>bank</w:t>
      </w:r>
      <w:r>
        <w:rPr>
          <w:color w:val="0052C2"/>
          <w:spacing w:val="-7"/>
        </w:rPr>
        <w:t xml:space="preserve"> </w:t>
      </w:r>
      <w:r>
        <w:rPr>
          <w:color w:val="0052C2"/>
        </w:rPr>
        <w:t>to</w:t>
      </w:r>
      <w:r>
        <w:rPr>
          <w:color w:val="0052C2"/>
          <w:spacing w:val="-7"/>
        </w:rPr>
        <w:t xml:space="preserve"> </w:t>
      </w:r>
      <w:r>
        <w:rPr>
          <w:color w:val="0052C2"/>
        </w:rPr>
        <w:t>get</w:t>
      </w:r>
      <w:r>
        <w:rPr>
          <w:color w:val="0052C2"/>
          <w:spacing w:val="-7"/>
        </w:rPr>
        <w:t xml:space="preserve"> </w:t>
      </w:r>
      <w:r>
        <w:rPr>
          <w:color w:val="0052C2"/>
        </w:rPr>
        <w:t>more</w:t>
      </w:r>
      <w:r>
        <w:rPr>
          <w:color w:val="0052C2"/>
          <w:spacing w:val="-7"/>
        </w:rPr>
        <w:t xml:space="preserve"> </w:t>
      </w:r>
      <w:r>
        <w:rPr>
          <w:color w:val="0052C2"/>
        </w:rPr>
        <w:t>details. Inquire</w:t>
      </w:r>
      <w:r>
        <w:rPr>
          <w:color w:val="0052C2"/>
          <w:spacing w:val="-5"/>
        </w:rPr>
        <w:t xml:space="preserve"> </w:t>
      </w:r>
      <w:r>
        <w:rPr>
          <w:color w:val="0052C2"/>
        </w:rPr>
        <w:t>about</w:t>
      </w:r>
      <w:r>
        <w:rPr>
          <w:color w:val="0052C2"/>
          <w:spacing w:val="-5"/>
        </w:rPr>
        <w:t xml:space="preserve"> </w:t>
      </w:r>
      <w:r>
        <w:rPr>
          <w:color w:val="0052C2"/>
        </w:rPr>
        <w:t>all</w:t>
      </w:r>
      <w:r>
        <w:rPr>
          <w:color w:val="0052C2"/>
          <w:spacing w:val="-5"/>
        </w:rPr>
        <w:t xml:space="preserve"> </w:t>
      </w:r>
      <w:r>
        <w:rPr>
          <w:color w:val="0052C2"/>
        </w:rPr>
        <w:t>potential</w:t>
      </w:r>
      <w:r>
        <w:rPr>
          <w:color w:val="0052C2"/>
          <w:spacing w:val="-5"/>
        </w:rPr>
        <w:t xml:space="preserve"> </w:t>
      </w:r>
      <w:hyperlink r:id="rId20" w:history="1">
        <w:r>
          <w:rPr>
            <w:color w:val="FF0000"/>
            <w:u w:val="thick"/>
          </w:rPr>
          <w:t>bank</w:t>
        </w:r>
        <w:r>
          <w:rPr>
            <w:color w:val="FF0000"/>
            <w:spacing w:val="-5"/>
            <w:u w:val="thick"/>
          </w:rPr>
          <w:t xml:space="preserve"> </w:t>
        </w:r>
        <w:r>
          <w:rPr>
            <w:color w:val="FF0000"/>
            <w:u w:val="thick"/>
          </w:rPr>
          <w:t>fees</w:t>
        </w:r>
        <w:r>
          <w:rPr>
            <w:color w:val="0052C2"/>
          </w:rPr>
          <w:t>.</w:t>
        </w:r>
      </w:hyperlink>
      <w:r>
        <w:rPr>
          <w:color w:val="0052C2"/>
          <w:spacing w:val="-5"/>
        </w:rPr>
        <w:t xml:space="preserve"> </w:t>
      </w:r>
      <w:r>
        <w:rPr>
          <w:color w:val="0052C2"/>
        </w:rPr>
        <w:t>If</w:t>
      </w:r>
      <w:r>
        <w:rPr>
          <w:color w:val="0052C2"/>
          <w:spacing w:val="-5"/>
        </w:rPr>
        <w:t xml:space="preserve"> </w:t>
      </w:r>
      <w:r>
        <w:rPr>
          <w:color w:val="0052C2"/>
        </w:rPr>
        <w:t>you</w:t>
      </w:r>
      <w:r>
        <w:rPr>
          <w:color w:val="0052C2"/>
          <w:spacing w:val="-5"/>
        </w:rPr>
        <w:t xml:space="preserve"> </w:t>
      </w:r>
      <w:r>
        <w:rPr>
          <w:color w:val="0052C2"/>
        </w:rPr>
        <w:t>plan to travel outside the country, ask the bank for information on international in-network ATMs</w:t>
      </w:r>
    </w:p>
    <w:p w14:paraId="5D1F57A0" w14:textId="77777777" w:rsidR="009441FA" w:rsidRDefault="009441FA">
      <w:pPr>
        <w:pStyle w:val="BodyText"/>
        <w:kinsoku w:val="0"/>
        <w:overflowPunct w:val="0"/>
        <w:spacing w:line="360" w:lineRule="auto"/>
        <w:ind w:left="120" w:right="268"/>
        <w:rPr>
          <w:color w:val="0052C2"/>
        </w:rPr>
        <w:sectPr w:rsidR="009441FA">
          <w:type w:val="continuous"/>
          <w:pgSz w:w="12240" w:h="18720"/>
          <w:pgMar w:top="2020" w:right="540" w:bottom="280" w:left="600" w:header="720" w:footer="720" w:gutter="0"/>
          <w:cols w:num="2" w:space="720" w:equalWidth="0">
            <w:col w:w="5157" w:space="603"/>
            <w:col w:w="5340"/>
          </w:cols>
          <w:noEndnote/>
        </w:sectPr>
      </w:pPr>
    </w:p>
    <w:p w14:paraId="16717230" w14:textId="77777777" w:rsidR="009441FA" w:rsidRDefault="009441FA">
      <w:pPr>
        <w:pStyle w:val="BodyText"/>
        <w:kinsoku w:val="0"/>
        <w:overflowPunct w:val="0"/>
        <w:spacing w:line="575" w:lineRule="exact"/>
        <w:ind w:left="120"/>
        <w:rPr>
          <w:color w:val="FF0000"/>
          <w:spacing w:val="-2"/>
          <w:sz w:val="48"/>
          <w:szCs w:val="48"/>
        </w:rPr>
      </w:pPr>
      <w:r>
        <w:rPr>
          <w:color w:val="FF0000"/>
          <w:sz w:val="48"/>
          <w:szCs w:val="48"/>
        </w:rPr>
        <w:lastRenderedPageBreak/>
        <w:t xml:space="preserve">Phone &amp; </w:t>
      </w:r>
      <w:r>
        <w:rPr>
          <w:color w:val="FF0000"/>
          <w:spacing w:val="-2"/>
          <w:sz w:val="48"/>
          <w:szCs w:val="48"/>
        </w:rPr>
        <w:t>Communication</w:t>
      </w:r>
    </w:p>
    <w:p w14:paraId="193665D8" w14:textId="77777777" w:rsidR="009441FA" w:rsidRDefault="009441FA">
      <w:pPr>
        <w:pStyle w:val="BodyText"/>
        <w:kinsoku w:val="0"/>
        <w:overflowPunct w:val="0"/>
        <w:spacing w:before="155"/>
        <w:ind w:left="120"/>
        <w:rPr>
          <w:color w:val="0052C2"/>
          <w:spacing w:val="-2"/>
        </w:rPr>
      </w:pPr>
      <w:r>
        <w:rPr>
          <w:color w:val="0052C2"/>
        </w:rPr>
        <w:t>Top</w:t>
      </w:r>
      <w:r>
        <w:rPr>
          <w:color w:val="0052C2"/>
          <w:spacing w:val="-8"/>
        </w:rPr>
        <w:t xml:space="preserve"> </w:t>
      </w:r>
      <w:r>
        <w:rPr>
          <w:color w:val="0052C2"/>
        </w:rPr>
        <w:t>US</w:t>
      </w:r>
      <w:r>
        <w:rPr>
          <w:color w:val="0052C2"/>
          <w:spacing w:val="-8"/>
        </w:rPr>
        <w:t xml:space="preserve"> </w:t>
      </w:r>
      <w:r>
        <w:rPr>
          <w:color w:val="0052C2"/>
        </w:rPr>
        <w:t>telephone</w:t>
      </w:r>
      <w:r>
        <w:rPr>
          <w:color w:val="0052C2"/>
          <w:spacing w:val="-8"/>
        </w:rPr>
        <w:t xml:space="preserve"> </w:t>
      </w:r>
      <w:r>
        <w:rPr>
          <w:color w:val="0052C2"/>
          <w:spacing w:val="-2"/>
        </w:rPr>
        <w:t>carriers:</w:t>
      </w:r>
    </w:p>
    <w:p w14:paraId="56EDD11B" w14:textId="77777777" w:rsidR="009441FA" w:rsidRDefault="009441FA">
      <w:pPr>
        <w:pStyle w:val="BodyText"/>
        <w:kinsoku w:val="0"/>
        <w:overflowPunct w:val="0"/>
        <w:spacing w:before="3"/>
        <w:rPr>
          <w:sz w:val="28"/>
          <w:szCs w:val="28"/>
        </w:rPr>
      </w:pPr>
    </w:p>
    <w:p w14:paraId="7C7BD724" w14:textId="77777777" w:rsidR="009441FA" w:rsidRDefault="009441FA">
      <w:pPr>
        <w:pStyle w:val="ListParagraph"/>
        <w:numPr>
          <w:ilvl w:val="0"/>
          <w:numId w:val="6"/>
        </w:numPr>
        <w:tabs>
          <w:tab w:val="left" w:pos="839"/>
        </w:tabs>
        <w:kinsoku w:val="0"/>
        <w:overflowPunct w:val="0"/>
        <w:spacing w:line="293" w:lineRule="exact"/>
        <w:ind w:left="839" w:hanging="359"/>
        <w:rPr>
          <w:rFonts w:ascii="Arial" w:hAnsi="Arial" w:cs="Arial"/>
          <w:b/>
          <w:bCs/>
          <w:color w:val="FF0000"/>
          <w:spacing w:val="-2"/>
        </w:rPr>
      </w:pPr>
      <w:hyperlink r:id="rId21" w:history="1">
        <w:r>
          <w:rPr>
            <w:b/>
            <w:bCs/>
            <w:color w:val="FF0000"/>
            <w:spacing w:val="-2"/>
            <w:u w:val="thick"/>
          </w:rPr>
          <w:t>T-Mobile</w:t>
        </w:r>
      </w:hyperlink>
      <w:r>
        <w:rPr>
          <w:b/>
          <w:bCs/>
          <w:color w:val="FF0000"/>
          <w:spacing w:val="14"/>
        </w:rPr>
        <w:t xml:space="preserve"> </w:t>
      </w:r>
      <w:r>
        <w:rPr>
          <w:b/>
          <w:bCs/>
          <w:color w:val="FF0000"/>
          <w:spacing w:val="-2"/>
        </w:rPr>
        <w:t>-</w:t>
      </w:r>
      <w:r>
        <w:rPr>
          <w:b/>
          <w:bCs/>
          <w:color w:val="FF0000"/>
          <w:spacing w:val="17"/>
        </w:rPr>
        <w:t xml:space="preserve"> </w:t>
      </w:r>
      <w:r>
        <w:rPr>
          <w:b/>
          <w:bCs/>
          <w:color w:val="0052C2"/>
          <w:spacing w:val="-2"/>
        </w:rPr>
        <w:t>http</w:t>
      </w:r>
      <w:hyperlink r:id="rId22" w:history="1">
        <w:r>
          <w:rPr>
            <w:b/>
            <w:bCs/>
            <w:color w:val="0052C2"/>
            <w:spacing w:val="-2"/>
          </w:rPr>
          <w:t>s://w</w:t>
        </w:r>
      </w:hyperlink>
      <w:r>
        <w:rPr>
          <w:b/>
          <w:bCs/>
          <w:color w:val="0052C2"/>
          <w:spacing w:val="-2"/>
        </w:rPr>
        <w:t>ww.t</w:t>
      </w:r>
      <w:hyperlink r:id="rId23" w:history="1">
        <w:r>
          <w:rPr>
            <w:b/>
            <w:bCs/>
            <w:color w:val="0052C2"/>
            <w:spacing w:val="-2"/>
          </w:rPr>
          <w:t>-mobile.com/coverage/international-calling</w:t>
        </w:r>
      </w:hyperlink>
    </w:p>
    <w:p w14:paraId="35F97438" w14:textId="77777777" w:rsidR="009441FA" w:rsidRDefault="009441FA">
      <w:pPr>
        <w:pStyle w:val="ListParagraph"/>
        <w:numPr>
          <w:ilvl w:val="0"/>
          <w:numId w:val="6"/>
        </w:numPr>
        <w:tabs>
          <w:tab w:val="left" w:pos="839"/>
        </w:tabs>
        <w:kinsoku w:val="0"/>
        <w:overflowPunct w:val="0"/>
        <w:ind w:left="839" w:hanging="359"/>
        <w:rPr>
          <w:rFonts w:ascii="Arial" w:hAnsi="Arial" w:cs="Arial"/>
          <w:b/>
          <w:bCs/>
          <w:color w:val="FF0000"/>
          <w:spacing w:val="-2"/>
          <w:sz w:val="22"/>
          <w:szCs w:val="22"/>
        </w:rPr>
      </w:pPr>
      <w:hyperlink r:id="rId24" w:history="1">
        <w:r>
          <w:rPr>
            <w:b/>
            <w:bCs/>
            <w:color w:val="FF0000"/>
            <w:spacing w:val="-2"/>
            <w:sz w:val="22"/>
            <w:szCs w:val="22"/>
            <w:u w:val="thick"/>
          </w:rPr>
          <w:t>AT</w:t>
        </w:r>
        <w:r>
          <w:rPr>
            <w:b/>
            <w:bCs/>
            <w:color w:val="FF0000"/>
            <w:spacing w:val="7"/>
            <w:sz w:val="22"/>
            <w:szCs w:val="22"/>
            <w:u w:val="thick"/>
          </w:rPr>
          <w:t xml:space="preserve"> </w:t>
        </w:r>
        <w:r>
          <w:rPr>
            <w:b/>
            <w:bCs/>
            <w:color w:val="FF0000"/>
            <w:spacing w:val="-2"/>
            <w:sz w:val="22"/>
            <w:szCs w:val="22"/>
            <w:u w:val="thick"/>
          </w:rPr>
          <w:t>&amp;</w:t>
        </w:r>
        <w:r>
          <w:rPr>
            <w:b/>
            <w:bCs/>
            <w:color w:val="FF0000"/>
            <w:spacing w:val="10"/>
            <w:sz w:val="22"/>
            <w:szCs w:val="22"/>
            <w:u w:val="thick"/>
          </w:rPr>
          <w:t xml:space="preserve"> </w:t>
        </w:r>
        <w:r>
          <w:rPr>
            <w:b/>
            <w:bCs/>
            <w:color w:val="FF0000"/>
            <w:spacing w:val="-2"/>
            <w:sz w:val="22"/>
            <w:szCs w:val="22"/>
            <w:u w:val="thick"/>
          </w:rPr>
          <w:t>T</w:t>
        </w:r>
      </w:hyperlink>
      <w:r>
        <w:rPr>
          <w:b/>
          <w:bCs/>
          <w:color w:val="FF0000"/>
          <w:spacing w:val="9"/>
          <w:sz w:val="22"/>
          <w:szCs w:val="22"/>
        </w:rPr>
        <w:t xml:space="preserve"> </w:t>
      </w:r>
      <w:r>
        <w:rPr>
          <w:b/>
          <w:bCs/>
          <w:color w:val="FF0000"/>
          <w:spacing w:val="-2"/>
          <w:sz w:val="22"/>
          <w:szCs w:val="22"/>
        </w:rPr>
        <w:t>-</w:t>
      </w:r>
      <w:r>
        <w:rPr>
          <w:b/>
          <w:bCs/>
          <w:color w:val="FF0000"/>
          <w:spacing w:val="10"/>
          <w:sz w:val="22"/>
          <w:szCs w:val="22"/>
        </w:rPr>
        <w:t xml:space="preserve"> </w:t>
      </w:r>
      <w:r>
        <w:rPr>
          <w:b/>
          <w:bCs/>
          <w:color w:val="0052C2"/>
          <w:spacing w:val="-2"/>
          <w:sz w:val="22"/>
          <w:szCs w:val="22"/>
        </w:rPr>
        <w:t>https://techbuzz.att.com/buying-guides/how-to-find-the-best-phone-plan-for-international-students/</w:t>
      </w:r>
    </w:p>
    <w:p w14:paraId="3DEC50CD" w14:textId="77777777" w:rsidR="009441FA" w:rsidRDefault="009441FA">
      <w:pPr>
        <w:pStyle w:val="ListParagraph"/>
        <w:numPr>
          <w:ilvl w:val="0"/>
          <w:numId w:val="6"/>
        </w:numPr>
        <w:tabs>
          <w:tab w:val="left" w:pos="839"/>
        </w:tabs>
        <w:kinsoku w:val="0"/>
        <w:overflowPunct w:val="0"/>
        <w:ind w:left="839" w:hanging="359"/>
        <w:rPr>
          <w:rFonts w:ascii="Arial" w:hAnsi="Arial" w:cs="Arial"/>
          <w:b/>
          <w:bCs/>
          <w:color w:val="FF0000"/>
          <w:spacing w:val="-2"/>
        </w:rPr>
      </w:pPr>
      <w:hyperlink r:id="rId25" w:history="1">
        <w:r>
          <w:rPr>
            <w:b/>
            <w:bCs/>
            <w:color w:val="FF0000"/>
            <w:spacing w:val="-2"/>
            <w:u w:val="thick"/>
          </w:rPr>
          <w:t>Verizon</w:t>
        </w:r>
      </w:hyperlink>
      <w:r>
        <w:rPr>
          <w:b/>
          <w:bCs/>
          <w:color w:val="FF0000"/>
          <w:spacing w:val="31"/>
        </w:rPr>
        <w:t xml:space="preserve"> </w:t>
      </w:r>
      <w:r>
        <w:rPr>
          <w:b/>
          <w:bCs/>
          <w:color w:val="FF0000"/>
          <w:spacing w:val="-2"/>
        </w:rPr>
        <w:t>-</w:t>
      </w:r>
      <w:r>
        <w:rPr>
          <w:b/>
          <w:bCs/>
          <w:color w:val="FF0000"/>
          <w:spacing w:val="33"/>
        </w:rPr>
        <w:t xml:space="preserve"> </w:t>
      </w:r>
      <w:r>
        <w:rPr>
          <w:b/>
          <w:bCs/>
          <w:color w:val="0052C2"/>
          <w:spacing w:val="-2"/>
        </w:rPr>
        <w:t>http</w:t>
      </w:r>
      <w:hyperlink r:id="rId26" w:history="1">
        <w:r>
          <w:rPr>
            <w:b/>
            <w:bCs/>
            <w:color w:val="0052C2"/>
            <w:spacing w:val="-2"/>
          </w:rPr>
          <w:t>s://w</w:t>
        </w:r>
      </w:hyperlink>
      <w:r>
        <w:rPr>
          <w:b/>
          <w:bCs/>
          <w:color w:val="0052C2"/>
          <w:spacing w:val="-2"/>
        </w:rPr>
        <w:t>ww.v</w:t>
      </w:r>
      <w:hyperlink r:id="rId27" w:history="1">
        <w:r>
          <w:rPr>
            <w:b/>
            <w:bCs/>
            <w:color w:val="0052C2"/>
            <w:spacing w:val="-2"/>
          </w:rPr>
          <w:t>erizon.com/articles/cell-phone-plans-international-students/</w:t>
        </w:r>
      </w:hyperlink>
    </w:p>
    <w:p w14:paraId="2DE494C0" w14:textId="77777777" w:rsidR="009441FA" w:rsidRDefault="009441FA">
      <w:pPr>
        <w:pStyle w:val="BodyText"/>
        <w:kinsoku w:val="0"/>
        <w:overflowPunct w:val="0"/>
        <w:rPr>
          <w:sz w:val="20"/>
          <w:szCs w:val="20"/>
        </w:rPr>
      </w:pPr>
    </w:p>
    <w:p w14:paraId="352B6025" w14:textId="77777777" w:rsidR="009441FA" w:rsidRDefault="009441FA">
      <w:pPr>
        <w:pStyle w:val="BodyText"/>
        <w:kinsoku w:val="0"/>
        <w:overflowPunct w:val="0"/>
        <w:rPr>
          <w:sz w:val="20"/>
          <w:szCs w:val="20"/>
        </w:rPr>
        <w:sectPr w:rsidR="009441FA">
          <w:pgSz w:w="12240" w:h="18720"/>
          <w:pgMar w:top="740" w:right="540" w:bottom="280" w:left="600" w:header="720" w:footer="720" w:gutter="0"/>
          <w:cols w:space="720" w:equalWidth="0">
            <w:col w:w="11100"/>
          </w:cols>
          <w:noEndnote/>
        </w:sectPr>
      </w:pPr>
    </w:p>
    <w:p w14:paraId="5C142F7A" w14:textId="77777777" w:rsidR="009441FA" w:rsidRDefault="009441FA">
      <w:pPr>
        <w:pStyle w:val="BodyText"/>
        <w:kinsoku w:val="0"/>
        <w:overflowPunct w:val="0"/>
        <w:spacing w:before="52" w:line="450" w:lineRule="atLeast"/>
        <w:ind w:left="120" w:right="252"/>
        <w:rPr>
          <w:color w:val="0052C2"/>
          <w:spacing w:val="-5"/>
        </w:rPr>
      </w:pPr>
      <w:r>
        <w:rPr>
          <w:color w:val="0052C2"/>
        </w:rPr>
        <w:t>Cell Phones, Pay Phones, and Calling Cards Some</w:t>
      </w:r>
      <w:r>
        <w:rPr>
          <w:color w:val="0052C2"/>
          <w:spacing w:val="-4"/>
        </w:rPr>
        <w:t xml:space="preserve"> </w:t>
      </w:r>
      <w:r>
        <w:rPr>
          <w:color w:val="0052C2"/>
        </w:rPr>
        <w:t>cell</w:t>
      </w:r>
      <w:r>
        <w:rPr>
          <w:color w:val="0052C2"/>
          <w:spacing w:val="-2"/>
        </w:rPr>
        <w:t xml:space="preserve"> </w:t>
      </w:r>
      <w:r>
        <w:rPr>
          <w:color w:val="0052C2"/>
        </w:rPr>
        <w:t>phone</w:t>
      </w:r>
      <w:r>
        <w:rPr>
          <w:color w:val="0052C2"/>
          <w:spacing w:val="-2"/>
        </w:rPr>
        <w:t xml:space="preserve"> </w:t>
      </w:r>
      <w:r>
        <w:rPr>
          <w:color w:val="0052C2"/>
        </w:rPr>
        <w:t>companies</w:t>
      </w:r>
      <w:r>
        <w:rPr>
          <w:color w:val="0052C2"/>
          <w:spacing w:val="-2"/>
        </w:rPr>
        <w:t xml:space="preserve"> </w:t>
      </w:r>
      <w:r>
        <w:rPr>
          <w:color w:val="0052C2"/>
        </w:rPr>
        <w:t>allow</w:t>
      </w:r>
      <w:r>
        <w:rPr>
          <w:color w:val="0052C2"/>
          <w:spacing w:val="-2"/>
        </w:rPr>
        <w:t xml:space="preserve"> </w:t>
      </w:r>
      <w:r>
        <w:rPr>
          <w:color w:val="0052C2"/>
        </w:rPr>
        <w:t>you</w:t>
      </w:r>
      <w:r>
        <w:rPr>
          <w:color w:val="0052C2"/>
          <w:spacing w:val="-2"/>
        </w:rPr>
        <w:t xml:space="preserve"> </w:t>
      </w:r>
      <w:r>
        <w:rPr>
          <w:color w:val="0052C2"/>
        </w:rPr>
        <w:t>to</w:t>
      </w:r>
      <w:r>
        <w:rPr>
          <w:color w:val="0052C2"/>
          <w:spacing w:val="-2"/>
        </w:rPr>
        <w:t xml:space="preserve"> </w:t>
      </w:r>
      <w:r>
        <w:rPr>
          <w:color w:val="0052C2"/>
        </w:rPr>
        <w:t>rent</w:t>
      </w:r>
      <w:r>
        <w:rPr>
          <w:color w:val="0052C2"/>
          <w:spacing w:val="-1"/>
        </w:rPr>
        <w:t xml:space="preserve"> </w:t>
      </w:r>
      <w:r>
        <w:rPr>
          <w:color w:val="0052C2"/>
          <w:spacing w:val="-5"/>
        </w:rPr>
        <w:t>or</w:t>
      </w:r>
    </w:p>
    <w:p w14:paraId="0D6E3277" w14:textId="77777777" w:rsidR="009441FA" w:rsidRDefault="009441FA">
      <w:pPr>
        <w:pStyle w:val="BodyText"/>
        <w:kinsoku w:val="0"/>
        <w:overflowPunct w:val="0"/>
        <w:spacing w:before="3"/>
        <w:ind w:left="120" w:right="17"/>
        <w:rPr>
          <w:color w:val="0052C2"/>
        </w:rPr>
      </w:pPr>
      <w:r>
        <w:rPr>
          <w:color w:val="0052C2"/>
        </w:rPr>
        <w:t>buy</w:t>
      </w:r>
      <w:r>
        <w:rPr>
          <w:color w:val="0052C2"/>
          <w:spacing w:val="-8"/>
        </w:rPr>
        <w:t xml:space="preserve"> </w:t>
      </w:r>
      <w:r>
        <w:rPr>
          <w:color w:val="0052C2"/>
        </w:rPr>
        <w:t>a</w:t>
      </w:r>
      <w:r>
        <w:rPr>
          <w:color w:val="0052C2"/>
          <w:spacing w:val="-8"/>
        </w:rPr>
        <w:t xml:space="preserve"> </w:t>
      </w:r>
      <w:r>
        <w:rPr>
          <w:color w:val="0052C2"/>
        </w:rPr>
        <w:t>temporary</w:t>
      </w:r>
      <w:r>
        <w:rPr>
          <w:color w:val="0052C2"/>
          <w:spacing w:val="-8"/>
        </w:rPr>
        <w:t xml:space="preserve"> </w:t>
      </w:r>
      <w:r>
        <w:rPr>
          <w:color w:val="0052C2"/>
        </w:rPr>
        <w:t>international</w:t>
      </w:r>
      <w:r>
        <w:rPr>
          <w:color w:val="0052C2"/>
          <w:spacing w:val="-8"/>
        </w:rPr>
        <w:t xml:space="preserve"> </w:t>
      </w:r>
      <w:r>
        <w:rPr>
          <w:color w:val="0052C2"/>
        </w:rPr>
        <w:t>cell</w:t>
      </w:r>
      <w:r>
        <w:rPr>
          <w:color w:val="0052C2"/>
          <w:spacing w:val="-8"/>
        </w:rPr>
        <w:t xml:space="preserve"> </w:t>
      </w:r>
      <w:r>
        <w:rPr>
          <w:color w:val="0052C2"/>
        </w:rPr>
        <w:t>phone;</w:t>
      </w:r>
      <w:r>
        <w:rPr>
          <w:color w:val="0052C2"/>
          <w:spacing w:val="-8"/>
        </w:rPr>
        <w:t xml:space="preserve"> </w:t>
      </w:r>
      <w:r>
        <w:rPr>
          <w:color w:val="0052C2"/>
        </w:rPr>
        <w:t>or</w:t>
      </w:r>
      <w:r>
        <w:rPr>
          <w:color w:val="0052C2"/>
          <w:spacing w:val="-8"/>
        </w:rPr>
        <w:t xml:space="preserve"> </w:t>
      </w:r>
      <w:r>
        <w:rPr>
          <w:color w:val="0052C2"/>
        </w:rPr>
        <w:t>you can use an international phone plan from your current carrier.</w:t>
      </w:r>
    </w:p>
    <w:p w14:paraId="5792BC39" w14:textId="77777777" w:rsidR="009441FA" w:rsidRDefault="009441FA">
      <w:pPr>
        <w:pStyle w:val="BodyText"/>
        <w:kinsoku w:val="0"/>
        <w:overflowPunct w:val="0"/>
      </w:pPr>
    </w:p>
    <w:p w14:paraId="334BAB01" w14:textId="77777777" w:rsidR="009441FA" w:rsidRDefault="009441FA">
      <w:pPr>
        <w:pStyle w:val="BodyText"/>
        <w:kinsoku w:val="0"/>
        <w:overflowPunct w:val="0"/>
        <w:ind w:left="120" w:right="17"/>
        <w:rPr>
          <w:color w:val="0052C2"/>
        </w:rPr>
      </w:pPr>
      <w:r>
        <w:rPr>
          <w:color w:val="0052C2"/>
        </w:rPr>
        <w:t>Prepaid</w:t>
      </w:r>
      <w:r>
        <w:rPr>
          <w:color w:val="0052C2"/>
          <w:spacing w:val="-5"/>
        </w:rPr>
        <w:t xml:space="preserve"> </w:t>
      </w:r>
      <w:r>
        <w:rPr>
          <w:color w:val="0052C2"/>
        </w:rPr>
        <w:t>phone</w:t>
      </w:r>
      <w:r>
        <w:rPr>
          <w:color w:val="0052C2"/>
          <w:spacing w:val="-5"/>
        </w:rPr>
        <w:t xml:space="preserve"> </w:t>
      </w:r>
      <w:r>
        <w:rPr>
          <w:color w:val="0052C2"/>
        </w:rPr>
        <w:t>cards</w:t>
      </w:r>
      <w:r>
        <w:rPr>
          <w:color w:val="0052C2"/>
          <w:spacing w:val="-5"/>
        </w:rPr>
        <w:t xml:space="preserve"> </w:t>
      </w:r>
      <w:r>
        <w:rPr>
          <w:color w:val="0052C2"/>
        </w:rPr>
        <w:t>also</w:t>
      </w:r>
      <w:r>
        <w:rPr>
          <w:color w:val="0052C2"/>
          <w:spacing w:val="-5"/>
        </w:rPr>
        <w:t xml:space="preserve"> </w:t>
      </w:r>
      <w:r>
        <w:rPr>
          <w:color w:val="0052C2"/>
        </w:rPr>
        <w:t>allow</w:t>
      </w:r>
      <w:r>
        <w:rPr>
          <w:color w:val="0052C2"/>
          <w:spacing w:val="-5"/>
        </w:rPr>
        <w:t xml:space="preserve"> </w:t>
      </w:r>
      <w:r>
        <w:rPr>
          <w:color w:val="0052C2"/>
        </w:rPr>
        <w:t>you</w:t>
      </w:r>
      <w:r>
        <w:rPr>
          <w:color w:val="0052C2"/>
          <w:spacing w:val="-5"/>
        </w:rPr>
        <w:t xml:space="preserve"> </w:t>
      </w:r>
      <w:r>
        <w:rPr>
          <w:color w:val="0052C2"/>
        </w:rPr>
        <w:t>to</w:t>
      </w:r>
      <w:r>
        <w:rPr>
          <w:color w:val="0052C2"/>
          <w:spacing w:val="-5"/>
        </w:rPr>
        <w:t xml:space="preserve"> </w:t>
      </w:r>
      <w:r>
        <w:rPr>
          <w:color w:val="0052C2"/>
        </w:rPr>
        <w:t>make international phone calls for a flat fee. The internet</w:t>
      </w:r>
      <w:r>
        <w:rPr>
          <w:color w:val="0052C2"/>
          <w:spacing w:val="-8"/>
        </w:rPr>
        <w:t xml:space="preserve"> </w:t>
      </w:r>
      <w:r>
        <w:rPr>
          <w:color w:val="0052C2"/>
        </w:rPr>
        <w:t>is</w:t>
      </w:r>
      <w:r>
        <w:rPr>
          <w:color w:val="0052C2"/>
          <w:spacing w:val="-8"/>
        </w:rPr>
        <w:t xml:space="preserve"> </w:t>
      </w:r>
      <w:r>
        <w:rPr>
          <w:color w:val="0052C2"/>
        </w:rPr>
        <w:t>also</w:t>
      </w:r>
      <w:r>
        <w:rPr>
          <w:color w:val="0052C2"/>
          <w:spacing w:val="-8"/>
        </w:rPr>
        <w:t xml:space="preserve"> </w:t>
      </w:r>
      <w:r>
        <w:rPr>
          <w:color w:val="0052C2"/>
        </w:rPr>
        <w:t>a</w:t>
      </w:r>
      <w:r>
        <w:rPr>
          <w:color w:val="0052C2"/>
          <w:spacing w:val="-8"/>
        </w:rPr>
        <w:t xml:space="preserve"> </w:t>
      </w:r>
      <w:r>
        <w:rPr>
          <w:color w:val="0052C2"/>
        </w:rPr>
        <w:t>great</w:t>
      </w:r>
      <w:r>
        <w:rPr>
          <w:color w:val="0052C2"/>
          <w:spacing w:val="-8"/>
        </w:rPr>
        <w:t xml:space="preserve"> </w:t>
      </w:r>
      <w:r>
        <w:rPr>
          <w:color w:val="0052C2"/>
        </w:rPr>
        <w:t>way</w:t>
      </w:r>
      <w:r>
        <w:rPr>
          <w:color w:val="0052C2"/>
          <w:spacing w:val="-8"/>
        </w:rPr>
        <w:t xml:space="preserve"> </w:t>
      </w:r>
      <w:r>
        <w:rPr>
          <w:color w:val="0052C2"/>
        </w:rPr>
        <w:t>to</w:t>
      </w:r>
      <w:r>
        <w:rPr>
          <w:color w:val="0052C2"/>
          <w:spacing w:val="-8"/>
        </w:rPr>
        <w:t xml:space="preserve"> </w:t>
      </w:r>
      <w:r>
        <w:rPr>
          <w:color w:val="0052C2"/>
        </w:rPr>
        <w:t>keep</w:t>
      </w:r>
      <w:r>
        <w:rPr>
          <w:color w:val="0052C2"/>
          <w:spacing w:val="-8"/>
        </w:rPr>
        <w:t xml:space="preserve"> </w:t>
      </w:r>
      <w:r>
        <w:rPr>
          <w:color w:val="0052C2"/>
        </w:rPr>
        <w:t>in</w:t>
      </w:r>
      <w:r>
        <w:rPr>
          <w:color w:val="0052C2"/>
          <w:spacing w:val="-8"/>
        </w:rPr>
        <w:t xml:space="preserve"> </w:t>
      </w:r>
      <w:r>
        <w:rPr>
          <w:color w:val="0052C2"/>
        </w:rPr>
        <w:t>touch.</w:t>
      </w:r>
    </w:p>
    <w:p w14:paraId="78EC0619" w14:textId="77777777" w:rsidR="009441FA" w:rsidRDefault="009441FA">
      <w:pPr>
        <w:pStyle w:val="BodyText"/>
        <w:kinsoku w:val="0"/>
        <w:overflowPunct w:val="0"/>
      </w:pPr>
    </w:p>
    <w:p w14:paraId="11B2EAE4" w14:textId="77777777" w:rsidR="009441FA" w:rsidRDefault="009441FA">
      <w:pPr>
        <w:pStyle w:val="BodyText"/>
        <w:kinsoku w:val="0"/>
        <w:overflowPunct w:val="0"/>
        <w:ind w:left="120" w:right="17"/>
        <w:rPr>
          <w:color w:val="0052C2"/>
        </w:rPr>
      </w:pPr>
      <w:r>
        <w:rPr>
          <w:color w:val="0052C2"/>
        </w:rPr>
        <w:t>International</w:t>
      </w:r>
      <w:r>
        <w:rPr>
          <w:color w:val="0052C2"/>
          <w:spacing w:val="-12"/>
        </w:rPr>
        <w:t xml:space="preserve"> </w:t>
      </w:r>
      <w:r>
        <w:rPr>
          <w:color w:val="0052C2"/>
        </w:rPr>
        <w:t>Phone</w:t>
      </w:r>
      <w:r>
        <w:rPr>
          <w:color w:val="0052C2"/>
          <w:spacing w:val="-12"/>
        </w:rPr>
        <w:t xml:space="preserve"> </w:t>
      </w:r>
      <w:r>
        <w:rPr>
          <w:color w:val="0052C2"/>
        </w:rPr>
        <w:t>Card:</w:t>
      </w:r>
      <w:r>
        <w:rPr>
          <w:color w:val="0052C2"/>
          <w:spacing w:val="-12"/>
        </w:rPr>
        <w:t xml:space="preserve"> </w:t>
      </w:r>
      <w:r>
        <w:rPr>
          <w:color w:val="0052C2"/>
        </w:rPr>
        <w:t>Getting</w:t>
      </w:r>
      <w:r>
        <w:rPr>
          <w:color w:val="0052C2"/>
          <w:spacing w:val="-12"/>
        </w:rPr>
        <w:t xml:space="preserve"> </w:t>
      </w:r>
      <w:r>
        <w:rPr>
          <w:color w:val="0052C2"/>
        </w:rPr>
        <w:t>an</w:t>
      </w:r>
      <w:r>
        <w:rPr>
          <w:color w:val="0052C2"/>
          <w:spacing w:val="-12"/>
        </w:rPr>
        <w:t xml:space="preserve"> </w:t>
      </w:r>
      <w:r>
        <w:rPr>
          <w:color w:val="0052C2"/>
        </w:rPr>
        <w:t>international phone card is beneficial because you do not have to be concerned with bad reception or lack of signal</w:t>
      </w:r>
      <w:r>
        <w:rPr>
          <w:color w:val="0052C2"/>
          <w:spacing w:val="-3"/>
        </w:rPr>
        <w:t xml:space="preserve"> </w:t>
      </w:r>
      <w:r>
        <w:rPr>
          <w:color w:val="0052C2"/>
        </w:rPr>
        <w:t>inherent</w:t>
      </w:r>
      <w:r>
        <w:rPr>
          <w:color w:val="0052C2"/>
          <w:spacing w:val="-3"/>
        </w:rPr>
        <w:t xml:space="preserve"> </w:t>
      </w:r>
      <w:r>
        <w:rPr>
          <w:color w:val="0052C2"/>
        </w:rPr>
        <w:t>in</w:t>
      </w:r>
      <w:r>
        <w:rPr>
          <w:color w:val="0052C2"/>
          <w:spacing w:val="-3"/>
        </w:rPr>
        <w:t xml:space="preserve"> </w:t>
      </w:r>
      <w:r>
        <w:rPr>
          <w:color w:val="0052C2"/>
        </w:rPr>
        <w:t>many</w:t>
      </w:r>
      <w:r>
        <w:rPr>
          <w:color w:val="0052C2"/>
          <w:spacing w:val="-3"/>
        </w:rPr>
        <w:t xml:space="preserve"> </w:t>
      </w:r>
      <w:r>
        <w:rPr>
          <w:color w:val="0052C2"/>
        </w:rPr>
        <w:t>cell</w:t>
      </w:r>
      <w:r>
        <w:rPr>
          <w:color w:val="0052C2"/>
          <w:spacing w:val="-3"/>
        </w:rPr>
        <w:t xml:space="preserve"> </w:t>
      </w:r>
      <w:r>
        <w:rPr>
          <w:color w:val="0052C2"/>
        </w:rPr>
        <w:t>phones.</w:t>
      </w:r>
      <w:r>
        <w:rPr>
          <w:color w:val="0052C2"/>
          <w:spacing w:val="-3"/>
        </w:rPr>
        <w:t xml:space="preserve"> </w:t>
      </w:r>
      <w:r>
        <w:rPr>
          <w:color w:val="0052C2"/>
        </w:rPr>
        <w:t>The</w:t>
      </w:r>
      <w:r>
        <w:rPr>
          <w:color w:val="0052C2"/>
          <w:spacing w:val="-3"/>
        </w:rPr>
        <w:t xml:space="preserve"> </w:t>
      </w:r>
      <w:r>
        <w:rPr>
          <w:color w:val="0052C2"/>
        </w:rPr>
        <w:t>cards</w:t>
      </w:r>
      <w:r>
        <w:rPr>
          <w:color w:val="0052C2"/>
          <w:spacing w:val="-3"/>
        </w:rPr>
        <w:t xml:space="preserve"> </w:t>
      </w:r>
      <w:r>
        <w:rPr>
          <w:color w:val="0052C2"/>
        </w:rPr>
        <w:t>can be recharged and can be purchased in the United States or abroad.</w:t>
      </w:r>
    </w:p>
    <w:p w14:paraId="17E9DF68" w14:textId="77777777" w:rsidR="009441FA" w:rsidRDefault="009441FA">
      <w:pPr>
        <w:pStyle w:val="BodyText"/>
        <w:kinsoku w:val="0"/>
        <w:overflowPunct w:val="0"/>
      </w:pPr>
    </w:p>
    <w:p w14:paraId="022C6390" w14:textId="77777777" w:rsidR="009441FA" w:rsidRDefault="009441FA">
      <w:pPr>
        <w:pStyle w:val="BodyText"/>
        <w:kinsoku w:val="0"/>
        <w:overflowPunct w:val="0"/>
        <w:spacing w:line="331" w:lineRule="auto"/>
        <w:ind w:left="120" w:right="17"/>
        <w:rPr>
          <w:color w:val="0052C2"/>
        </w:rPr>
      </w:pPr>
      <w:r>
        <w:rPr>
          <w:color w:val="0052C2"/>
        </w:rPr>
        <w:t>Many pay phones these days do not accept cash. Instead, the phone cards can be swiped at the payphone to make a call. Ask your current long distance provider if they are able to give you discounted</w:t>
      </w:r>
      <w:r>
        <w:rPr>
          <w:color w:val="0052C2"/>
          <w:spacing w:val="-12"/>
        </w:rPr>
        <w:t xml:space="preserve"> </w:t>
      </w:r>
      <w:r>
        <w:rPr>
          <w:color w:val="0052C2"/>
        </w:rPr>
        <w:t>rates</w:t>
      </w:r>
      <w:r>
        <w:rPr>
          <w:color w:val="0052C2"/>
          <w:spacing w:val="-12"/>
        </w:rPr>
        <w:t xml:space="preserve"> </w:t>
      </w:r>
      <w:r>
        <w:rPr>
          <w:color w:val="0052C2"/>
        </w:rPr>
        <w:t>for</w:t>
      </w:r>
      <w:r>
        <w:rPr>
          <w:color w:val="0052C2"/>
          <w:spacing w:val="-12"/>
        </w:rPr>
        <w:t xml:space="preserve"> </w:t>
      </w:r>
      <w:r>
        <w:rPr>
          <w:color w:val="0052C2"/>
        </w:rPr>
        <w:t>international</w:t>
      </w:r>
      <w:r>
        <w:rPr>
          <w:color w:val="0052C2"/>
          <w:spacing w:val="-12"/>
        </w:rPr>
        <w:t xml:space="preserve"> </w:t>
      </w:r>
      <w:r>
        <w:rPr>
          <w:color w:val="0052C2"/>
        </w:rPr>
        <w:t>calls.</w:t>
      </w:r>
      <w:r>
        <w:rPr>
          <w:color w:val="0052C2"/>
          <w:spacing w:val="-12"/>
        </w:rPr>
        <w:t xml:space="preserve"> </w:t>
      </w:r>
      <w:r>
        <w:rPr>
          <w:color w:val="0052C2"/>
        </w:rPr>
        <w:t>A</w:t>
      </w:r>
      <w:r>
        <w:rPr>
          <w:color w:val="0052C2"/>
          <w:spacing w:val="-12"/>
        </w:rPr>
        <w:t xml:space="preserve"> </w:t>
      </w:r>
      <w:r>
        <w:rPr>
          <w:color w:val="0052C2"/>
        </w:rPr>
        <w:t>monthly fee will apply, and your phone company can send you an international calling card with a special access number. However, you will be billed the usual United States long distance rates. The cards can be used at regular landlines as well.</w:t>
      </w:r>
    </w:p>
    <w:p w14:paraId="7BF4496D" w14:textId="77777777" w:rsidR="009441FA" w:rsidRDefault="009441FA">
      <w:pPr>
        <w:pStyle w:val="BodyText"/>
        <w:kinsoku w:val="0"/>
        <w:overflowPunct w:val="0"/>
        <w:spacing w:before="9"/>
        <w:rPr>
          <w:sz w:val="21"/>
          <w:szCs w:val="21"/>
        </w:rPr>
      </w:pPr>
    </w:p>
    <w:p w14:paraId="65B1CAB1" w14:textId="77777777" w:rsidR="009441FA" w:rsidRDefault="009441FA">
      <w:pPr>
        <w:pStyle w:val="BodyText"/>
        <w:kinsoku w:val="0"/>
        <w:overflowPunct w:val="0"/>
        <w:spacing w:line="331" w:lineRule="auto"/>
        <w:ind w:left="120" w:right="17"/>
        <w:rPr>
          <w:color w:val="0052C2"/>
        </w:rPr>
      </w:pPr>
      <w:r>
        <w:rPr>
          <w:color w:val="0052C2"/>
        </w:rPr>
        <w:t>ISI</w:t>
      </w:r>
      <w:r>
        <w:rPr>
          <w:color w:val="0052C2"/>
          <w:spacing w:val="-6"/>
        </w:rPr>
        <w:t xml:space="preserve"> </w:t>
      </w:r>
      <w:r>
        <w:rPr>
          <w:color w:val="0052C2"/>
        </w:rPr>
        <w:t>Connect</w:t>
      </w:r>
      <w:r>
        <w:rPr>
          <w:color w:val="0052C2"/>
          <w:spacing w:val="-6"/>
        </w:rPr>
        <w:t xml:space="preserve"> </w:t>
      </w:r>
      <w:r>
        <w:rPr>
          <w:color w:val="0052C2"/>
        </w:rPr>
        <w:t>Card:</w:t>
      </w:r>
      <w:r>
        <w:rPr>
          <w:color w:val="0052C2"/>
          <w:spacing w:val="-6"/>
        </w:rPr>
        <w:t xml:space="preserve"> </w:t>
      </w:r>
      <w:r>
        <w:rPr>
          <w:color w:val="0052C2"/>
        </w:rPr>
        <w:t>The</w:t>
      </w:r>
      <w:r>
        <w:rPr>
          <w:color w:val="0052C2"/>
          <w:spacing w:val="-6"/>
        </w:rPr>
        <w:t xml:space="preserve"> </w:t>
      </w:r>
      <w:r>
        <w:rPr>
          <w:color w:val="0052C2"/>
        </w:rPr>
        <w:t>ISIConnect</w:t>
      </w:r>
      <w:r>
        <w:rPr>
          <w:color w:val="0052C2"/>
          <w:spacing w:val="-6"/>
        </w:rPr>
        <w:t xml:space="preserve"> </w:t>
      </w:r>
      <w:r>
        <w:rPr>
          <w:color w:val="0052C2"/>
        </w:rPr>
        <w:t>card</w:t>
      </w:r>
      <w:r>
        <w:rPr>
          <w:color w:val="0052C2"/>
          <w:spacing w:val="-6"/>
        </w:rPr>
        <w:t xml:space="preserve"> </w:t>
      </w:r>
      <w:r>
        <w:rPr>
          <w:color w:val="0052C2"/>
        </w:rPr>
        <w:t>is</w:t>
      </w:r>
      <w:r>
        <w:rPr>
          <w:color w:val="0052C2"/>
          <w:spacing w:val="-6"/>
        </w:rPr>
        <w:t xml:space="preserve"> </w:t>
      </w:r>
      <w:r>
        <w:rPr>
          <w:color w:val="0052C2"/>
        </w:rPr>
        <w:t>a</w:t>
      </w:r>
      <w:r>
        <w:rPr>
          <w:color w:val="0052C2"/>
          <w:spacing w:val="-6"/>
        </w:rPr>
        <w:t xml:space="preserve"> </w:t>
      </w:r>
      <w:r>
        <w:rPr>
          <w:color w:val="0052C2"/>
        </w:rPr>
        <w:t>prepaid, rechargeable phone card offered by the International</w:t>
      </w:r>
      <w:r>
        <w:rPr>
          <w:color w:val="0052C2"/>
          <w:spacing w:val="-14"/>
        </w:rPr>
        <w:t xml:space="preserve"> </w:t>
      </w:r>
      <w:r>
        <w:rPr>
          <w:color w:val="0052C2"/>
        </w:rPr>
        <w:t>Student</w:t>
      </w:r>
      <w:r>
        <w:rPr>
          <w:color w:val="0052C2"/>
          <w:spacing w:val="-14"/>
        </w:rPr>
        <w:t xml:space="preserve"> </w:t>
      </w:r>
      <w:r>
        <w:rPr>
          <w:color w:val="0052C2"/>
        </w:rPr>
        <w:t>Travel</w:t>
      </w:r>
      <w:r>
        <w:rPr>
          <w:color w:val="0052C2"/>
          <w:spacing w:val="-13"/>
        </w:rPr>
        <w:t xml:space="preserve"> </w:t>
      </w:r>
      <w:r>
        <w:rPr>
          <w:color w:val="0052C2"/>
        </w:rPr>
        <w:t>Confederation</w:t>
      </w:r>
      <w:r>
        <w:rPr>
          <w:color w:val="0052C2"/>
          <w:spacing w:val="-14"/>
        </w:rPr>
        <w:t xml:space="preserve"> </w:t>
      </w:r>
      <w:r>
        <w:rPr>
          <w:color w:val="0052C2"/>
        </w:rPr>
        <w:t>(ISTC). ISTC also provides the International Student Identity</w:t>
      </w:r>
      <w:r>
        <w:rPr>
          <w:color w:val="0052C2"/>
          <w:spacing w:val="-1"/>
        </w:rPr>
        <w:t xml:space="preserve"> </w:t>
      </w:r>
      <w:r>
        <w:rPr>
          <w:color w:val="0052C2"/>
        </w:rPr>
        <w:t>Card</w:t>
      </w:r>
      <w:r>
        <w:rPr>
          <w:color w:val="0052C2"/>
          <w:spacing w:val="-1"/>
        </w:rPr>
        <w:t xml:space="preserve"> </w:t>
      </w:r>
      <w:r>
        <w:rPr>
          <w:color w:val="0052C2"/>
        </w:rPr>
        <w:t>(ISIC).</w:t>
      </w:r>
      <w:r>
        <w:rPr>
          <w:color w:val="0052C2"/>
          <w:spacing w:val="-1"/>
        </w:rPr>
        <w:t xml:space="preserve"> </w:t>
      </w:r>
      <w:r>
        <w:rPr>
          <w:color w:val="0052C2"/>
        </w:rPr>
        <w:t>Students</w:t>
      </w:r>
      <w:r>
        <w:rPr>
          <w:color w:val="0052C2"/>
          <w:spacing w:val="-1"/>
        </w:rPr>
        <w:t xml:space="preserve"> </w:t>
      </w:r>
      <w:r>
        <w:rPr>
          <w:color w:val="0052C2"/>
        </w:rPr>
        <w:t>studying</w:t>
      </w:r>
      <w:r>
        <w:rPr>
          <w:color w:val="0052C2"/>
          <w:spacing w:val="-1"/>
        </w:rPr>
        <w:t xml:space="preserve"> </w:t>
      </w:r>
      <w:r>
        <w:rPr>
          <w:color w:val="0052C2"/>
        </w:rPr>
        <w:t>abroad</w:t>
      </w:r>
      <w:r>
        <w:rPr>
          <w:color w:val="0052C2"/>
          <w:spacing w:val="-1"/>
        </w:rPr>
        <w:t xml:space="preserve"> </w:t>
      </w:r>
      <w:r>
        <w:rPr>
          <w:color w:val="0052C2"/>
        </w:rPr>
        <w:t>can get a card and save up to 70 percent on calls in more</w:t>
      </w:r>
      <w:r>
        <w:rPr>
          <w:color w:val="0052C2"/>
          <w:spacing w:val="-6"/>
        </w:rPr>
        <w:t xml:space="preserve"> </w:t>
      </w:r>
      <w:r>
        <w:rPr>
          <w:color w:val="0052C2"/>
        </w:rPr>
        <w:t>than</w:t>
      </w:r>
      <w:r>
        <w:rPr>
          <w:color w:val="0052C2"/>
          <w:spacing w:val="-6"/>
        </w:rPr>
        <w:t xml:space="preserve"> </w:t>
      </w:r>
      <w:r>
        <w:rPr>
          <w:color w:val="0052C2"/>
        </w:rPr>
        <w:t>150</w:t>
      </w:r>
      <w:r>
        <w:rPr>
          <w:color w:val="0052C2"/>
          <w:spacing w:val="-6"/>
        </w:rPr>
        <w:t xml:space="preserve"> </w:t>
      </w:r>
      <w:r>
        <w:rPr>
          <w:color w:val="0052C2"/>
        </w:rPr>
        <w:t>countries.</w:t>
      </w:r>
      <w:r>
        <w:rPr>
          <w:color w:val="0052C2"/>
          <w:spacing w:val="-6"/>
        </w:rPr>
        <w:t xml:space="preserve"> </w:t>
      </w:r>
      <w:r>
        <w:rPr>
          <w:color w:val="0052C2"/>
        </w:rPr>
        <w:t>It</w:t>
      </w:r>
      <w:r>
        <w:rPr>
          <w:color w:val="0052C2"/>
          <w:spacing w:val="-6"/>
        </w:rPr>
        <w:t xml:space="preserve"> </w:t>
      </w:r>
      <w:r>
        <w:rPr>
          <w:color w:val="0052C2"/>
        </w:rPr>
        <w:t>can</w:t>
      </w:r>
      <w:r>
        <w:rPr>
          <w:color w:val="0052C2"/>
          <w:spacing w:val="-6"/>
        </w:rPr>
        <w:t xml:space="preserve"> </w:t>
      </w:r>
      <w:r>
        <w:rPr>
          <w:color w:val="0052C2"/>
        </w:rPr>
        <w:t>be</w:t>
      </w:r>
      <w:r>
        <w:rPr>
          <w:color w:val="0052C2"/>
          <w:spacing w:val="-6"/>
        </w:rPr>
        <w:t xml:space="preserve"> </w:t>
      </w:r>
      <w:r>
        <w:rPr>
          <w:color w:val="0052C2"/>
        </w:rPr>
        <w:t>recharged</w:t>
      </w:r>
      <w:r>
        <w:rPr>
          <w:color w:val="0052C2"/>
          <w:spacing w:val="-6"/>
        </w:rPr>
        <w:t xml:space="preserve"> </w:t>
      </w:r>
      <w:r>
        <w:rPr>
          <w:color w:val="0052C2"/>
        </w:rPr>
        <w:t>over the Internet or by phone, and the voicemail it provides</w:t>
      </w:r>
      <w:r>
        <w:rPr>
          <w:color w:val="0052C2"/>
          <w:spacing w:val="-3"/>
        </w:rPr>
        <w:t xml:space="preserve"> </w:t>
      </w:r>
      <w:r>
        <w:rPr>
          <w:color w:val="0052C2"/>
        </w:rPr>
        <w:t>costs</w:t>
      </w:r>
      <w:r>
        <w:rPr>
          <w:color w:val="0052C2"/>
          <w:spacing w:val="-3"/>
        </w:rPr>
        <w:t xml:space="preserve"> </w:t>
      </w:r>
      <w:r>
        <w:rPr>
          <w:color w:val="0052C2"/>
        </w:rPr>
        <w:t>family</w:t>
      </w:r>
      <w:r>
        <w:rPr>
          <w:color w:val="0052C2"/>
          <w:spacing w:val="-3"/>
        </w:rPr>
        <w:t xml:space="preserve"> </w:t>
      </w:r>
      <w:r>
        <w:rPr>
          <w:color w:val="0052C2"/>
        </w:rPr>
        <w:t>and</w:t>
      </w:r>
      <w:r>
        <w:rPr>
          <w:color w:val="0052C2"/>
          <w:spacing w:val="-3"/>
        </w:rPr>
        <w:t xml:space="preserve"> </w:t>
      </w:r>
      <w:r>
        <w:rPr>
          <w:color w:val="0052C2"/>
        </w:rPr>
        <w:t>friends</w:t>
      </w:r>
      <w:r>
        <w:rPr>
          <w:color w:val="0052C2"/>
          <w:spacing w:val="-3"/>
        </w:rPr>
        <w:t xml:space="preserve"> </w:t>
      </w:r>
      <w:r>
        <w:rPr>
          <w:color w:val="0052C2"/>
        </w:rPr>
        <w:t>nothing</w:t>
      </w:r>
      <w:r>
        <w:rPr>
          <w:color w:val="0052C2"/>
          <w:spacing w:val="-3"/>
        </w:rPr>
        <w:t xml:space="preserve"> </w:t>
      </w:r>
      <w:r>
        <w:rPr>
          <w:color w:val="0052C2"/>
        </w:rPr>
        <w:t>to</w:t>
      </w:r>
      <w:r>
        <w:rPr>
          <w:color w:val="0052C2"/>
          <w:spacing w:val="-3"/>
        </w:rPr>
        <w:t xml:space="preserve"> </w:t>
      </w:r>
      <w:r>
        <w:rPr>
          <w:color w:val="0052C2"/>
        </w:rPr>
        <w:t>leave a message for the student.</w:t>
      </w:r>
    </w:p>
    <w:p w14:paraId="70B9CF06" w14:textId="77777777" w:rsidR="009441FA" w:rsidRDefault="009441FA">
      <w:pPr>
        <w:pStyle w:val="BodyText"/>
        <w:kinsoku w:val="0"/>
        <w:overflowPunct w:val="0"/>
        <w:spacing w:before="2"/>
        <w:rPr>
          <w:sz w:val="23"/>
          <w:szCs w:val="23"/>
        </w:rPr>
      </w:pPr>
      <w:r>
        <w:rPr>
          <w:rFonts w:ascii="Times New Roman" w:hAnsi="Times New Roman" w:cs="Times New Roman"/>
          <w:b w:val="0"/>
          <w:bCs w:val="0"/>
        </w:rPr>
        <w:br w:type="column"/>
      </w:r>
    </w:p>
    <w:p w14:paraId="23481A82" w14:textId="77777777" w:rsidR="009441FA" w:rsidRDefault="009441FA">
      <w:pPr>
        <w:pStyle w:val="BodyText"/>
        <w:kinsoku w:val="0"/>
        <w:overflowPunct w:val="0"/>
        <w:ind w:left="120"/>
        <w:rPr>
          <w:color w:val="FF0000"/>
          <w:spacing w:val="-2"/>
        </w:rPr>
      </w:pPr>
      <w:r>
        <w:rPr>
          <w:color w:val="FF0000"/>
        </w:rPr>
        <w:t>Internet</w:t>
      </w:r>
      <w:r>
        <w:rPr>
          <w:color w:val="FF0000"/>
          <w:spacing w:val="-4"/>
        </w:rPr>
        <w:t xml:space="preserve"> </w:t>
      </w:r>
      <w:r>
        <w:rPr>
          <w:color w:val="FF0000"/>
        </w:rPr>
        <w:t>&amp;</w:t>
      </w:r>
      <w:r>
        <w:rPr>
          <w:color w:val="FF0000"/>
          <w:spacing w:val="-4"/>
        </w:rPr>
        <w:t xml:space="preserve"> </w:t>
      </w:r>
      <w:r>
        <w:rPr>
          <w:color w:val="FF0000"/>
          <w:spacing w:val="-2"/>
        </w:rPr>
        <w:t>Email</w:t>
      </w:r>
    </w:p>
    <w:p w14:paraId="202DB47C" w14:textId="77777777" w:rsidR="009441FA" w:rsidRDefault="009441FA">
      <w:pPr>
        <w:pStyle w:val="BodyText"/>
        <w:kinsoku w:val="0"/>
        <w:overflowPunct w:val="0"/>
        <w:spacing w:before="1"/>
        <w:rPr>
          <w:sz w:val="19"/>
          <w:szCs w:val="19"/>
        </w:rPr>
      </w:pPr>
    </w:p>
    <w:p w14:paraId="1471C8EC" w14:textId="77777777" w:rsidR="009441FA" w:rsidRDefault="009441FA">
      <w:pPr>
        <w:pStyle w:val="BodyText"/>
        <w:kinsoku w:val="0"/>
        <w:overflowPunct w:val="0"/>
        <w:spacing w:line="331" w:lineRule="auto"/>
        <w:ind w:left="120" w:right="191"/>
        <w:rPr>
          <w:color w:val="0052C2"/>
        </w:rPr>
      </w:pPr>
      <w:r>
        <w:rPr>
          <w:color w:val="0052C2"/>
        </w:rPr>
        <w:t>Find out if you will have access to the internet in your area. The internet is the most cost-effective way to communicate while in the U.S. Instant messengers, email, Skype, and Google Hangouts are</w:t>
      </w:r>
      <w:r>
        <w:rPr>
          <w:color w:val="0052C2"/>
          <w:spacing w:val="-11"/>
        </w:rPr>
        <w:t xml:space="preserve"> </w:t>
      </w:r>
      <w:r>
        <w:rPr>
          <w:color w:val="0052C2"/>
        </w:rPr>
        <w:t>great</w:t>
      </w:r>
      <w:r>
        <w:rPr>
          <w:color w:val="0052C2"/>
          <w:spacing w:val="-11"/>
        </w:rPr>
        <w:t xml:space="preserve"> </w:t>
      </w:r>
      <w:r>
        <w:rPr>
          <w:color w:val="0052C2"/>
        </w:rPr>
        <w:t>ways</w:t>
      </w:r>
      <w:r>
        <w:rPr>
          <w:color w:val="0052C2"/>
          <w:spacing w:val="-11"/>
        </w:rPr>
        <w:t xml:space="preserve"> </w:t>
      </w:r>
      <w:r>
        <w:rPr>
          <w:color w:val="0052C2"/>
        </w:rPr>
        <w:t>to</w:t>
      </w:r>
      <w:r>
        <w:rPr>
          <w:color w:val="0052C2"/>
          <w:spacing w:val="-11"/>
        </w:rPr>
        <w:t xml:space="preserve"> </w:t>
      </w:r>
      <w:r>
        <w:rPr>
          <w:color w:val="0052C2"/>
        </w:rPr>
        <w:t>communicate.</w:t>
      </w:r>
      <w:r>
        <w:rPr>
          <w:color w:val="0052C2"/>
          <w:spacing w:val="-11"/>
        </w:rPr>
        <w:t xml:space="preserve"> </w:t>
      </w:r>
      <w:r>
        <w:rPr>
          <w:color w:val="0052C2"/>
        </w:rPr>
        <w:t>Wi-fi</w:t>
      </w:r>
      <w:r>
        <w:rPr>
          <w:color w:val="0052C2"/>
          <w:spacing w:val="-11"/>
        </w:rPr>
        <w:t xml:space="preserve"> </w:t>
      </w:r>
      <w:r>
        <w:rPr>
          <w:color w:val="0052C2"/>
        </w:rPr>
        <w:t>and</w:t>
      </w:r>
      <w:r>
        <w:rPr>
          <w:color w:val="0052C2"/>
          <w:spacing w:val="-11"/>
        </w:rPr>
        <w:t xml:space="preserve"> </w:t>
      </w:r>
      <w:r>
        <w:rPr>
          <w:color w:val="0052C2"/>
        </w:rPr>
        <w:t>internet are abundant in most major cities. Your host university and community library should have computers</w:t>
      </w:r>
      <w:r>
        <w:rPr>
          <w:color w:val="0052C2"/>
          <w:spacing w:val="-2"/>
        </w:rPr>
        <w:t xml:space="preserve"> </w:t>
      </w:r>
      <w:r>
        <w:rPr>
          <w:color w:val="0052C2"/>
        </w:rPr>
        <w:t>connected</w:t>
      </w:r>
      <w:r>
        <w:rPr>
          <w:color w:val="0052C2"/>
          <w:spacing w:val="-2"/>
        </w:rPr>
        <w:t xml:space="preserve"> </w:t>
      </w:r>
      <w:r>
        <w:rPr>
          <w:color w:val="0052C2"/>
        </w:rPr>
        <w:t>to</w:t>
      </w:r>
      <w:r>
        <w:rPr>
          <w:color w:val="0052C2"/>
          <w:spacing w:val="-2"/>
        </w:rPr>
        <w:t xml:space="preserve"> </w:t>
      </w:r>
      <w:r>
        <w:rPr>
          <w:color w:val="0052C2"/>
        </w:rPr>
        <w:t>the</w:t>
      </w:r>
      <w:r>
        <w:rPr>
          <w:color w:val="0052C2"/>
          <w:spacing w:val="-2"/>
        </w:rPr>
        <w:t xml:space="preserve"> </w:t>
      </w:r>
      <w:r>
        <w:rPr>
          <w:color w:val="0052C2"/>
        </w:rPr>
        <w:t>internet</w:t>
      </w:r>
      <w:r>
        <w:rPr>
          <w:color w:val="0052C2"/>
          <w:spacing w:val="-2"/>
        </w:rPr>
        <w:t xml:space="preserve"> </w:t>
      </w:r>
      <w:r>
        <w:rPr>
          <w:color w:val="0052C2"/>
        </w:rPr>
        <w:t>available</w:t>
      </w:r>
      <w:r>
        <w:rPr>
          <w:color w:val="0052C2"/>
          <w:spacing w:val="-2"/>
        </w:rPr>
        <w:t xml:space="preserve"> </w:t>
      </w:r>
      <w:r>
        <w:rPr>
          <w:color w:val="0052C2"/>
        </w:rPr>
        <w:t>for use free of charge.</w:t>
      </w:r>
    </w:p>
    <w:p w14:paraId="6C35D156" w14:textId="77777777" w:rsidR="009441FA" w:rsidRDefault="009441FA">
      <w:pPr>
        <w:pStyle w:val="BodyText"/>
        <w:kinsoku w:val="0"/>
        <w:overflowPunct w:val="0"/>
        <w:spacing w:before="10"/>
        <w:rPr>
          <w:sz w:val="21"/>
          <w:szCs w:val="21"/>
        </w:rPr>
      </w:pPr>
    </w:p>
    <w:p w14:paraId="67ACB4A5" w14:textId="77777777" w:rsidR="009441FA" w:rsidRDefault="009441FA">
      <w:pPr>
        <w:pStyle w:val="BodyText"/>
        <w:kinsoku w:val="0"/>
        <w:overflowPunct w:val="0"/>
        <w:spacing w:before="1"/>
        <w:ind w:left="120"/>
        <w:rPr>
          <w:color w:val="FF0000"/>
          <w:spacing w:val="-4"/>
        </w:rPr>
      </w:pPr>
      <w:r>
        <w:rPr>
          <w:color w:val="FF0000"/>
        </w:rPr>
        <w:t>Receiving</w:t>
      </w:r>
      <w:r>
        <w:rPr>
          <w:color w:val="FF0000"/>
          <w:spacing w:val="-4"/>
        </w:rPr>
        <w:t xml:space="preserve"> Mail</w:t>
      </w:r>
    </w:p>
    <w:p w14:paraId="679B0710" w14:textId="77777777" w:rsidR="009441FA" w:rsidRDefault="009441FA">
      <w:pPr>
        <w:pStyle w:val="BodyText"/>
        <w:kinsoku w:val="0"/>
        <w:overflowPunct w:val="0"/>
        <w:spacing w:before="1"/>
        <w:rPr>
          <w:sz w:val="19"/>
          <w:szCs w:val="19"/>
        </w:rPr>
      </w:pPr>
    </w:p>
    <w:p w14:paraId="416AEAF2" w14:textId="77777777" w:rsidR="009441FA" w:rsidRDefault="009441FA">
      <w:pPr>
        <w:pStyle w:val="BodyText"/>
        <w:kinsoku w:val="0"/>
        <w:overflowPunct w:val="0"/>
        <w:spacing w:line="331" w:lineRule="auto"/>
        <w:ind w:left="120" w:right="191"/>
        <w:rPr>
          <w:color w:val="0052C2"/>
        </w:rPr>
      </w:pPr>
      <w:r>
        <w:rPr>
          <w:color w:val="0052C2"/>
        </w:rPr>
        <w:t>If you will be abroad for an extended period, you may</w:t>
      </w:r>
      <w:r>
        <w:rPr>
          <w:color w:val="0052C2"/>
          <w:spacing w:val="-8"/>
        </w:rPr>
        <w:t xml:space="preserve"> </w:t>
      </w:r>
      <w:r>
        <w:rPr>
          <w:color w:val="0052C2"/>
        </w:rPr>
        <w:t>want</w:t>
      </w:r>
      <w:r>
        <w:rPr>
          <w:color w:val="0052C2"/>
          <w:spacing w:val="-8"/>
        </w:rPr>
        <w:t xml:space="preserve"> </w:t>
      </w:r>
      <w:r>
        <w:rPr>
          <w:color w:val="0052C2"/>
        </w:rPr>
        <w:t>to</w:t>
      </w:r>
      <w:r>
        <w:rPr>
          <w:color w:val="0052C2"/>
          <w:spacing w:val="-8"/>
        </w:rPr>
        <w:t xml:space="preserve"> </w:t>
      </w:r>
      <w:r>
        <w:rPr>
          <w:color w:val="0052C2"/>
        </w:rPr>
        <w:t>arrange</w:t>
      </w:r>
      <w:r>
        <w:rPr>
          <w:color w:val="0052C2"/>
          <w:spacing w:val="-8"/>
        </w:rPr>
        <w:t xml:space="preserve"> </w:t>
      </w:r>
      <w:r>
        <w:rPr>
          <w:color w:val="0052C2"/>
        </w:rPr>
        <w:t>for</w:t>
      </w:r>
      <w:r>
        <w:rPr>
          <w:color w:val="0052C2"/>
          <w:spacing w:val="-8"/>
        </w:rPr>
        <w:t xml:space="preserve"> </w:t>
      </w:r>
      <w:r>
        <w:rPr>
          <w:color w:val="0052C2"/>
        </w:rPr>
        <w:t>the</w:t>
      </w:r>
      <w:r>
        <w:rPr>
          <w:color w:val="0052C2"/>
          <w:spacing w:val="-8"/>
        </w:rPr>
        <w:t xml:space="preserve"> </w:t>
      </w:r>
      <w:r>
        <w:rPr>
          <w:color w:val="0052C2"/>
        </w:rPr>
        <w:t>delivery</w:t>
      </w:r>
      <w:r>
        <w:rPr>
          <w:color w:val="0052C2"/>
          <w:spacing w:val="-8"/>
        </w:rPr>
        <w:t xml:space="preserve"> </w:t>
      </w:r>
      <w:r>
        <w:rPr>
          <w:color w:val="0052C2"/>
        </w:rPr>
        <w:t>of</w:t>
      </w:r>
      <w:r>
        <w:rPr>
          <w:color w:val="0052C2"/>
          <w:spacing w:val="-8"/>
        </w:rPr>
        <w:t xml:space="preserve"> </w:t>
      </w:r>
      <w:r>
        <w:rPr>
          <w:color w:val="0052C2"/>
        </w:rPr>
        <w:t>your</w:t>
      </w:r>
      <w:r>
        <w:rPr>
          <w:color w:val="0052C2"/>
          <w:spacing w:val="-8"/>
        </w:rPr>
        <w:t xml:space="preserve"> </w:t>
      </w:r>
      <w:r>
        <w:rPr>
          <w:color w:val="0052C2"/>
        </w:rPr>
        <w:t>mail. Some banks and international credit card companies</w:t>
      </w:r>
      <w:r>
        <w:rPr>
          <w:color w:val="0052C2"/>
          <w:spacing w:val="-8"/>
        </w:rPr>
        <w:t xml:space="preserve"> </w:t>
      </w:r>
      <w:r>
        <w:rPr>
          <w:color w:val="0052C2"/>
        </w:rPr>
        <w:t>handle</w:t>
      </w:r>
      <w:r>
        <w:rPr>
          <w:color w:val="0052C2"/>
          <w:spacing w:val="-8"/>
        </w:rPr>
        <w:t xml:space="preserve"> </w:t>
      </w:r>
      <w:r>
        <w:rPr>
          <w:color w:val="0052C2"/>
        </w:rPr>
        <w:t>mail</w:t>
      </w:r>
      <w:r>
        <w:rPr>
          <w:color w:val="0052C2"/>
          <w:spacing w:val="-8"/>
        </w:rPr>
        <w:t xml:space="preserve"> </w:t>
      </w:r>
      <w:r>
        <w:rPr>
          <w:color w:val="0052C2"/>
        </w:rPr>
        <w:t>for</w:t>
      </w:r>
      <w:r>
        <w:rPr>
          <w:color w:val="0052C2"/>
          <w:spacing w:val="-8"/>
        </w:rPr>
        <w:t xml:space="preserve"> </w:t>
      </w:r>
      <w:r>
        <w:rPr>
          <w:color w:val="0052C2"/>
        </w:rPr>
        <w:t>customers</w:t>
      </w:r>
      <w:r>
        <w:rPr>
          <w:color w:val="0052C2"/>
          <w:spacing w:val="-8"/>
        </w:rPr>
        <w:t xml:space="preserve"> </w:t>
      </w:r>
      <w:r>
        <w:rPr>
          <w:color w:val="0052C2"/>
        </w:rPr>
        <w:t>at</w:t>
      </w:r>
      <w:r>
        <w:rPr>
          <w:color w:val="0052C2"/>
          <w:spacing w:val="-8"/>
        </w:rPr>
        <w:t xml:space="preserve"> </w:t>
      </w:r>
      <w:r>
        <w:rPr>
          <w:color w:val="0052C2"/>
        </w:rPr>
        <w:t>their</w:t>
      </w:r>
      <w:r>
        <w:rPr>
          <w:color w:val="0052C2"/>
          <w:spacing w:val="-8"/>
        </w:rPr>
        <w:t xml:space="preserve"> </w:t>
      </w:r>
      <w:r>
        <w:rPr>
          <w:color w:val="0052C2"/>
        </w:rPr>
        <w:t>U.S. branches. In addition, post offices in many countries will hold mail for travelers under their General Delivery (Poste Restante) services. Check with your embassy to see if that will be possible there. Foreign embassy and consulate contact information can also be found on the Country Specific Information for each country.</w:t>
      </w:r>
    </w:p>
    <w:p w14:paraId="3DC4229A" w14:textId="77777777" w:rsidR="009441FA" w:rsidRDefault="009441FA">
      <w:pPr>
        <w:pStyle w:val="BodyText"/>
        <w:kinsoku w:val="0"/>
        <w:overflowPunct w:val="0"/>
        <w:spacing w:before="7"/>
        <w:rPr>
          <w:sz w:val="21"/>
          <w:szCs w:val="21"/>
        </w:rPr>
      </w:pPr>
    </w:p>
    <w:p w14:paraId="28703BDF" w14:textId="77777777" w:rsidR="009441FA" w:rsidRDefault="009441FA">
      <w:pPr>
        <w:pStyle w:val="BodyText"/>
        <w:kinsoku w:val="0"/>
        <w:overflowPunct w:val="0"/>
        <w:ind w:left="120"/>
        <w:rPr>
          <w:color w:val="FF0000"/>
          <w:spacing w:val="-2"/>
        </w:rPr>
      </w:pPr>
      <w:r>
        <w:rPr>
          <w:color w:val="FF0000"/>
        </w:rPr>
        <w:t>Create</w:t>
      </w:r>
      <w:r>
        <w:rPr>
          <w:color w:val="FF0000"/>
          <w:spacing w:val="-7"/>
        </w:rPr>
        <w:t xml:space="preserve"> </w:t>
      </w:r>
      <w:r>
        <w:rPr>
          <w:color w:val="FF0000"/>
        </w:rPr>
        <w:t>a</w:t>
      </w:r>
      <w:r>
        <w:rPr>
          <w:color w:val="FF0000"/>
          <w:spacing w:val="-4"/>
        </w:rPr>
        <w:t xml:space="preserve"> </w:t>
      </w:r>
      <w:r>
        <w:rPr>
          <w:color w:val="FF0000"/>
          <w:spacing w:val="-2"/>
        </w:rPr>
        <w:t>Schedule</w:t>
      </w:r>
    </w:p>
    <w:p w14:paraId="74B5B040" w14:textId="77777777" w:rsidR="009441FA" w:rsidRDefault="009441FA">
      <w:pPr>
        <w:pStyle w:val="BodyText"/>
        <w:kinsoku w:val="0"/>
        <w:overflowPunct w:val="0"/>
        <w:spacing w:before="12"/>
        <w:rPr>
          <w:sz w:val="31"/>
          <w:szCs w:val="31"/>
        </w:rPr>
      </w:pPr>
    </w:p>
    <w:p w14:paraId="79378A12" w14:textId="77777777" w:rsidR="009441FA" w:rsidRDefault="009441FA">
      <w:pPr>
        <w:pStyle w:val="BodyText"/>
        <w:kinsoku w:val="0"/>
        <w:overflowPunct w:val="0"/>
        <w:spacing w:line="331" w:lineRule="auto"/>
        <w:ind w:left="120" w:right="191"/>
        <w:rPr>
          <w:color w:val="0052C2"/>
        </w:rPr>
      </w:pPr>
      <w:r>
        <w:rPr>
          <w:color w:val="0052C2"/>
        </w:rPr>
        <w:t>Discuss what time of day you can be reached by family</w:t>
      </w:r>
      <w:r>
        <w:rPr>
          <w:color w:val="0052C2"/>
          <w:spacing w:val="-10"/>
        </w:rPr>
        <w:t xml:space="preserve"> </w:t>
      </w:r>
      <w:r>
        <w:rPr>
          <w:color w:val="0052C2"/>
        </w:rPr>
        <w:t>and</w:t>
      </w:r>
      <w:r>
        <w:rPr>
          <w:color w:val="0052C2"/>
          <w:spacing w:val="-10"/>
        </w:rPr>
        <w:t xml:space="preserve"> </w:t>
      </w:r>
      <w:r>
        <w:rPr>
          <w:color w:val="0052C2"/>
        </w:rPr>
        <w:t>friends</w:t>
      </w:r>
      <w:r>
        <w:rPr>
          <w:color w:val="0052C2"/>
          <w:spacing w:val="-10"/>
        </w:rPr>
        <w:t xml:space="preserve"> </w:t>
      </w:r>
      <w:r>
        <w:rPr>
          <w:color w:val="0052C2"/>
        </w:rPr>
        <w:t>before</w:t>
      </w:r>
      <w:r>
        <w:rPr>
          <w:color w:val="0052C2"/>
          <w:spacing w:val="-10"/>
        </w:rPr>
        <w:t xml:space="preserve"> </w:t>
      </w:r>
      <w:r>
        <w:rPr>
          <w:color w:val="0052C2"/>
        </w:rPr>
        <w:t>you</w:t>
      </w:r>
      <w:r>
        <w:rPr>
          <w:color w:val="0052C2"/>
          <w:spacing w:val="-10"/>
        </w:rPr>
        <w:t xml:space="preserve"> </w:t>
      </w:r>
      <w:r>
        <w:rPr>
          <w:color w:val="0052C2"/>
        </w:rPr>
        <w:t>leave.</w:t>
      </w:r>
      <w:r>
        <w:rPr>
          <w:color w:val="0052C2"/>
          <w:spacing w:val="-10"/>
        </w:rPr>
        <w:t xml:space="preserve"> </w:t>
      </w:r>
      <w:r>
        <w:rPr>
          <w:color w:val="0052C2"/>
        </w:rPr>
        <w:t>Contact</w:t>
      </w:r>
      <w:r>
        <w:rPr>
          <w:color w:val="0052C2"/>
          <w:spacing w:val="-10"/>
        </w:rPr>
        <w:t xml:space="preserve"> </w:t>
      </w:r>
      <w:r>
        <w:rPr>
          <w:color w:val="0052C2"/>
        </w:rPr>
        <w:t>your phone service provider to discuss best plans for international calling. To save on telephone communication, set up a regular schedule for</w:t>
      </w:r>
    </w:p>
    <w:p w14:paraId="62B8DA6F" w14:textId="77777777" w:rsidR="009441FA" w:rsidRDefault="009441FA">
      <w:pPr>
        <w:pStyle w:val="BodyText"/>
        <w:kinsoku w:val="0"/>
        <w:overflowPunct w:val="0"/>
        <w:spacing w:line="559" w:lineRule="auto"/>
        <w:ind w:left="120" w:right="191"/>
        <w:rPr>
          <w:color w:val="0052C2"/>
          <w:spacing w:val="-2"/>
        </w:rPr>
      </w:pPr>
      <w:r>
        <w:rPr>
          <w:color w:val="0052C2"/>
        </w:rPr>
        <w:t>e-mailing,</w:t>
      </w:r>
      <w:r>
        <w:rPr>
          <w:color w:val="0052C2"/>
          <w:spacing w:val="-8"/>
        </w:rPr>
        <w:t xml:space="preserve"> </w:t>
      </w:r>
      <w:r>
        <w:rPr>
          <w:color w:val="0052C2"/>
        </w:rPr>
        <w:t>instant</w:t>
      </w:r>
      <w:r>
        <w:rPr>
          <w:color w:val="0052C2"/>
          <w:spacing w:val="-8"/>
        </w:rPr>
        <w:t xml:space="preserve"> </w:t>
      </w:r>
      <w:r>
        <w:rPr>
          <w:color w:val="0052C2"/>
        </w:rPr>
        <w:t>messaging</w:t>
      </w:r>
      <w:r>
        <w:rPr>
          <w:color w:val="0052C2"/>
          <w:spacing w:val="-8"/>
        </w:rPr>
        <w:t xml:space="preserve"> </w:t>
      </w:r>
      <w:r>
        <w:rPr>
          <w:color w:val="0052C2"/>
        </w:rPr>
        <w:t>or</w:t>
      </w:r>
      <w:r>
        <w:rPr>
          <w:color w:val="0052C2"/>
          <w:spacing w:val="-8"/>
        </w:rPr>
        <w:t xml:space="preserve"> </w:t>
      </w:r>
      <w:r>
        <w:rPr>
          <w:color w:val="0052C2"/>
        </w:rPr>
        <w:t>talking</w:t>
      </w:r>
      <w:r>
        <w:rPr>
          <w:color w:val="0052C2"/>
          <w:spacing w:val="-8"/>
        </w:rPr>
        <w:t xml:space="preserve"> </w:t>
      </w:r>
      <w:r>
        <w:rPr>
          <w:color w:val="0052C2"/>
        </w:rPr>
        <w:t>via</w:t>
      </w:r>
      <w:r>
        <w:rPr>
          <w:color w:val="0052C2"/>
          <w:spacing w:val="-8"/>
        </w:rPr>
        <w:t xml:space="preserve"> </w:t>
      </w:r>
      <w:r>
        <w:rPr>
          <w:color w:val="0052C2"/>
        </w:rPr>
        <w:t xml:space="preserve">Skype. </w:t>
      </w:r>
      <w:r>
        <w:rPr>
          <w:color w:val="0052C2"/>
          <w:spacing w:val="-2"/>
        </w:rPr>
        <w:t>Source:</w:t>
      </w:r>
    </w:p>
    <w:p w14:paraId="68A0C4F0" w14:textId="77777777" w:rsidR="009441FA" w:rsidRDefault="009441FA">
      <w:pPr>
        <w:pStyle w:val="BodyText"/>
        <w:kinsoku w:val="0"/>
        <w:overflowPunct w:val="0"/>
        <w:ind w:left="120"/>
        <w:rPr>
          <w:color w:val="FF0000"/>
          <w:spacing w:val="-2"/>
          <w:sz w:val="22"/>
          <w:szCs w:val="22"/>
        </w:rPr>
      </w:pPr>
      <w:hyperlink r:id="rId28" w:history="1">
        <w:r>
          <w:rPr>
            <w:color w:val="FF0000"/>
            <w:spacing w:val="-2"/>
            <w:sz w:val="22"/>
            <w:szCs w:val="22"/>
            <w:u w:val="thick"/>
          </w:rPr>
          <w:t>https://exchanges.state.gov/non-us/keeping-</w:t>
        </w:r>
        <w:r>
          <w:rPr>
            <w:color w:val="FF0000"/>
            <w:spacing w:val="-5"/>
            <w:sz w:val="22"/>
            <w:szCs w:val="22"/>
            <w:u w:val="thick"/>
          </w:rPr>
          <w:t>tou</w:t>
        </w:r>
      </w:hyperlink>
    </w:p>
    <w:p w14:paraId="7AB02B9D" w14:textId="77777777" w:rsidR="009441FA" w:rsidRDefault="009441FA">
      <w:pPr>
        <w:pStyle w:val="BodyText"/>
        <w:kinsoku w:val="0"/>
        <w:overflowPunct w:val="0"/>
        <w:ind w:left="120"/>
        <w:rPr>
          <w:color w:val="FF0000"/>
          <w:spacing w:val="-2"/>
          <w:sz w:val="22"/>
          <w:szCs w:val="22"/>
        </w:rPr>
        <w:sectPr w:rsidR="009441FA">
          <w:type w:val="continuous"/>
          <w:pgSz w:w="12240" w:h="18720"/>
          <w:pgMar w:top="2020" w:right="540" w:bottom="280" w:left="600" w:header="720" w:footer="720" w:gutter="0"/>
          <w:cols w:num="2" w:space="720" w:equalWidth="0">
            <w:col w:w="5168" w:space="592"/>
            <w:col w:w="5340"/>
          </w:cols>
          <w:noEndnote/>
        </w:sectPr>
      </w:pPr>
    </w:p>
    <w:p w14:paraId="53860C9C" w14:textId="77777777" w:rsidR="009441FA" w:rsidRDefault="009441FA">
      <w:pPr>
        <w:pStyle w:val="BodyText"/>
        <w:kinsoku w:val="0"/>
        <w:overflowPunct w:val="0"/>
        <w:spacing w:line="629" w:lineRule="exact"/>
        <w:ind w:left="120"/>
        <w:rPr>
          <w:color w:val="FF0000"/>
          <w:spacing w:val="-2"/>
          <w:sz w:val="54"/>
          <w:szCs w:val="54"/>
        </w:rPr>
      </w:pPr>
      <w:r>
        <w:rPr>
          <w:color w:val="FF0000"/>
          <w:spacing w:val="-2"/>
          <w:sz w:val="54"/>
          <w:szCs w:val="54"/>
        </w:rPr>
        <w:lastRenderedPageBreak/>
        <w:t>TRANSPORTATION</w:t>
      </w:r>
    </w:p>
    <w:p w14:paraId="589EB023" w14:textId="77777777" w:rsidR="009441FA" w:rsidRDefault="009441FA">
      <w:pPr>
        <w:pStyle w:val="Heading7"/>
        <w:kinsoku w:val="0"/>
        <w:overflowPunct w:val="0"/>
        <w:spacing w:before="337" w:line="341" w:lineRule="exact"/>
        <w:rPr>
          <w:color w:val="0052C2"/>
          <w:spacing w:val="-5"/>
        </w:rPr>
      </w:pPr>
      <w:r>
        <w:rPr>
          <w:color w:val="0052C2"/>
          <w:spacing w:val="-2"/>
        </w:rPr>
        <w:t>Airport</w:t>
      </w:r>
      <w:r>
        <w:rPr>
          <w:color w:val="0052C2"/>
          <w:spacing w:val="3"/>
        </w:rPr>
        <w:t xml:space="preserve"> </w:t>
      </w:r>
      <w:r>
        <w:rPr>
          <w:color w:val="0052C2"/>
          <w:spacing w:val="-2"/>
        </w:rPr>
        <w:t>Pick-</w:t>
      </w:r>
      <w:r>
        <w:rPr>
          <w:color w:val="0052C2"/>
          <w:spacing w:val="-5"/>
        </w:rPr>
        <w:t>up</w:t>
      </w:r>
    </w:p>
    <w:p w14:paraId="5AD80508" w14:textId="77777777" w:rsidR="009441FA" w:rsidRDefault="009441FA">
      <w:pPr>
        <w:pStyle w:val="ListParagraph"/>
        <w:numPr>
          <w:ilvl w:val="0"/>
          <w:numId w:val="5"/>
        </w:numPr>
        <w:tabs>
          <w:tab w:val="left" w:pos="840"/>
        </w:tabs>
        <w:kinsoku w:val="0"/>
        <w:overflowPunct w:val="0"/>
        <w:ind w:right="180"/>
        <w:rPr>
          <w:rFonts w:ascii="Arial" w:hAnsi="Arial" w:cs="Arial"/>
          <w:b/>
          <w:bCs/>
          <w:color w:val="0052C2"/>
        </w:rPr>
      </w:pPr>
      <w:r>
        <w:rPr>
          <w:b/>
          <w:bCs/>
          <w:color w:val="0052C2"/>
        </w:rPr>
        <w:t>Private Car Service: For Airport pick-up from</w:t>
      </w:r>
      <w:r>
        <w:rPr>
          <w:b/>
          <w:bCs/>
          <w:color w:val="0052C2"/>
          <w:spacing w:val="-12"/>
        </w:rPr>
        <w:t xml:space="preserve"> </w:t>
      </w:r>
      <w:r>
        <w:rPr>
          <w:b/>
          <w:bCs/>
          <w:color w:val="0052C2"/>
        </w:rPr>
        <w:t>LAX</w:t>
      </w:r>
      <w:r>
        <w:rPr>
          <w:b/>
          <w:bCs/>
          <w:color w:val="0052C2"/>
          <w:spacing w:val="-12"/>
        </w:rPr>
        <w:t xml:space="preserve"> </w:t>
      </w:r>
      <w:r>
        <w:rPr>
          <w:b/>
          <w:bCs/>
          <w:color w:val="0052C2"/>
        </w:rPr>
        <w:t>please</w:t>
      </w:r>
      <w:r>
        <w:rPr>
          <w:b/>
          <w:bCs/>
          <w:color w:val="0052C2"/>
          <w:spacing w:val="-12"/>
        </w:rPr>
        <w:t xml:space="preserve"> </w:t>
      </w:r>
      <w:r>
        <w:rPr>
          <w:b/>
          <w:bCs/>
          <w:color w:val="0052C2"/>
        </w:rPr>
        <w:t>contact</w:t>
      </w:r>
      <w:r>
        <w:rPr>
          <w:b/>
          <w:bCs/>
          <w:color w:val="0052C2"/>
          <w:spacing w:val="-12"/>
        </w:rPr>
        <w:t xml:space="preserve"> </w:t>
      </w:r>
      <w:hyperlink r:id="rId29" w:history="1">
        <w:r>
          <w:rPr>
            <w:b/>
            <w:bCs/>
            <w:color w:val="FF0000"/>
            <w:u w:val="thick"/>
          </w:rPr>
          <w:t>Education</w:t>
        </w:r>
        <w:r>
          <w:rPr>
            <w:b/>
            <w:bCs/>
            <w:color w:val="FF0000"/>
            <w:spacing w:val="-12"/>
            <w:u w:val="thick"/>
          </w:rPr>
          <w:t xml:space="preserve"> </w:t>
        </w:r>
        <w:r>
          <w:rPr>
            <w:b/>
            <w:bCs/>
            <w:color w:val="FF0000"/>
            <w:u w:val="thick"/>
          </w:rPr>
          <w:t>Bridge</w:t>
        </w:r>
      </w:hyperlink>
      <w:r>
        <w:rPr>
          <w:b/>
          <w:bCs/>
          <w:color w:val="FF0000"/>
        </w:rPr>
        <w:t xml:space="preserve"> </w:t>
      </w:r>
      <w:r>
        <w:rPr>
          <w:b/>
          <w:bCs/>
          <w:color w:val="0052C2"/>
        </w:rPr>
        <w:t xml:space="preserve">or email </w:t>
      </w:r>
      <w:hyperlink r:id="rId30" w:history="1">
        <w:r>
          <w:rPr>
            <w:b/>
            <w:bCs/>
            <w:color w:val="0052C2"/>
          </w:rPr>
          <w:t>mai@los-info.com.</w:t>
        </w:r>
      </w:hyperlink>
    </w:p>
    <w:p w14:paraId="2C45E756" w14:textId="77777777" w:rsidR="009441FA" w:rsidRDefault="009441FA">
      <w:pPr>
        <w:pStyle w:val="ListParagraph"/>
        <w:numPr>
          <w:ilvl w:val="0"/>
          <w:numId w:val="5"/>
        </w:numPr>
        <w:tabs>
          <w:tab w:val="left" w:pos="840"/>
        </w:tabs>
        <w:kinsoku w:val="0"/>
        <w:overflowPunct w:val="0"/>
        <w:ind w:right="614"/>
        <w:rPr>
          <w:rFonts w:ascii="Arial" w:hAnsi="Arial" w:cs="Arial"/>
          <w:b/>
          <w:bCs/>
          <w:color w:val="0052C2"/>
          <w:spacing w:val="-2"/>
        </w:rPr>
      </w:pPr>
      <w:r>
        <w:rPr>
          <w:b/>
          <w:bCs/>
          <w:color w:val="0052C2"/>
        </w:rPr>
        <w:t>Getting</w:t>
      </w:r>
      <w:r>
        <w:rPr>
          <w:b/>
          <w:bCs/>
          <w:color w:val="0052C2"/>
          <w:spacing w:val="-9"/>
        </w:rPr>
        <w:t xml:space="preserve"> </w:t>
      </w:r>
      <w:r>
        <w:rPr>
          <w:b/>
          <w:bCs/>
          <w:color w:val="0052C2"/>
        </w:rPr>
        <w:t>to,</w:t>
      </w:r>
      <w:r>
        <w:rPr>
          <w:b/>
          <w:bCs/>
          <w:color w:val="0052C2"/>
          <w:spacing w:val="-9"/>
        </w:rPr>
        <w:t xml:space="preserve"> </w:t>
      </w:r>
      <w:r>
        <w:rPr>
          <w:b/>
          <w:bCs/>
          <w:color w:val="0052C2"/>
        </w:rPr>
        <w:t>From,</w:t>
      </w:r>
      <w:r>
        <w:rPr>
          <w:b/>
          <w:bCs/>
          <w:color w:val="0052C2"/>
          <w:spacing w:val="-9"/>
        </w:rPr>
        <w:t xml:space="preserve"> </w:t>
      </w:r>
      <w:r>
        <w:rPr>
          <w:b/>
          <w:bCs/>
          <w:color w:val="0052C2"/>
        </w:rPr>
        <w:t>&amp;</w:t>
      </w:r>
      <w:r>
        <w:rPr>
          <w:b/>
          <w:bCs/>
          <w:color w:val="0052C2"/>
          <w:spacing w:val="-9"/>
        </w:rPr>
        <w:t xml:space="preserve"> </w:t>
      </w:r>
      <w:r>
        <w:rPr>
          <w:b/>
          <w:bCs/>
          <w:color w:val="0052C2"/>
        </w:rPr>
        <w:t>Around</w:t>
      </w:r>
      <w:r>
        <w:rPr>
          <w:b/>
          <w:bCs/>
          <w:color w:val="0052C2"/>
          <w:spacing w:val="-9"/>
        </w:rPr>
        <w:t xml:space="preserve"> </w:t>
      </w:r>
      <w:r>
        <w:rPr>
          <w:b/>
          <w:bCs/>
          <w:color w:val="0052C2"/>
        </w:rPr>
        <w:t>LAX:</w:t>
      </w:r>
      <w:r>
        <w:rPr>
          <w:b/>
          <w:bCs/>
          <w:color w:val="0052C2"/>
          <w:spacing w:val="-9"/>
        </w:rPr>
        <w:t xml:space="preserve"> </w:t>
      </w:r>
      <w:r>
        <w:rPr>
          <w:b/>
          <w:bCs/>
          <w:color w:val="0052C2"/>
        </w:rPr>
        <w:t xml:space="preserve">Visit </w:t>
      </w:r>
      <w:hyperlink r:id="rId31" w:history="1">
        <w:r>
          <w:rPr>
            <w:b/>
            <w:bCs/>
            <w:color w:val="FF0000"/>
            <w:spacing w:val="-2"/>
            <w:u w:val="thick"/>
          </w:rPr>
          <w:t>FlyLAX</w:t>
        </w:r>
      </w:hyperlink>
    </w:p>
    <w:p w14:paraId="10C8A982" w14:textId="77777777" w:rsidR="009441FA" w:rsidRDefault="009441FA">
      <w:pPr>
        <w:pStyle w:val="ListParagraph"/>
        <w:numPr>
          <w:ilvl w:val="0"/>
          <w:numId w:val="5"/>
        </w:numPr>
        <w:tabs>
          <w:tab w:val="left" w:pos="839"/>
        </w:tabs>
        <w:kinsoku w:val="0"/>
        <w:overflowPunct w:val="0"/>
        <w:ind w:left="839" w:hanging="359"/>
        <w:rPr>
          <w:rFonts w:ascii="Arial" w:hAnsi="Arial" w:cs="Arial"/>
          <w:b/>
          <w:bCs/>
          <w:color w:val="0052C2"/>
        </w:rPr>
      </w:pPr>
      <w:r>
        <w:rPr>
          <w:b/>
          <w:bCs/>
          <w:color w:val="0052C2"/>
        </w:rPr>
        <w:t>Shuttle</w:t>
      </w:r>
      <w:r>
        <w:rPr>
          <w:b/>
          <w:bCs/>
          <w:color w:val="0052C2"/>
          <w:spacing w:val="-4"/>
        </w:rPr>
        <w:t xml:space="preserve"> </w:t>
      </w:r>
      <w:r>
        <w:rPr>
          <w:b/>
          <w:bCs/>
          <w:color w:val="0052C2"/>
        </w:rPr>
        <w:t>Service:</w:t>
      </w:r>
      <w:r>
        <w:rPr>
          <w:b/>
          <w:bCs/>
          <w:color w:val="0052C2"/>
          <w:spacing w:val="-1"/>
        </w:rPr>
        <w:t xml:space="preserve"> </w:t>
      </w:r>
      <w:hyperlink r:id="rId32" w:history="1">
        <w:r>
          <w:rPr>
            <w:b/>
            <w:bCs/>
            <w:color w:val="FF0000"/>
            <w:u w:val="thick"/>
          </w:rPr>
          <w:t>Xpress</w:t>
        </w:r>
        <w:r>
          <w:rPr>
            <w:b/>
            <w:bCs/>
            <w:color w:val="FF0000"/>
            <w:spacing w:val="-1"/>
            <w:u w:val="thick"/>
          </w:rPr>
          <w:t xml:space="preserve"> </w:t>
        </w:r>
        <w:r>
          <w:rPr>
            <w:b/>
            <w:bCs/>
            <w:color w:val="FF0000"/>
            <w:spacing w:val="-2"/>
            <w:u w:val="thick"/>
          </w:rPr>
          <w:t>Shuttle</w:t>
        </w:r>
      </w:hyperlink>
    </w:p>
    <w:p w14:paraId="7D1B9CD7" w14:textId="77777777" w:rsidR="009441FA" w:rsidRDefault="009441FA">
      <w:pPr>
        <w:pStyle w:val="ListParagraph"/>
        <w:numPr>
          <w:ilvl w:val="0"/>
          <w:numId w:val="5"/>
        </w:numPr>
        <w:tabs>
          <w:tab w:val="left" w:pos="840"/>
        </w:tabs>
        <w:kinsoku w:val="0"/>
        <w:overflowPunct w:val="0"/>
        <w:ind w:right="392"/>
        <w:rPr>
          <w:rFonts w:ascii="Arial" w:hAnsi="Arial" w:cs="Arial"/>
          <w:b/>
          <w:bCs/>
          <w:color w:val="0052C2"/>
          <w:spacing w:val="-2"/>
        </w:rPr>
      </w:pPr>
      <w:r>
        <w:rPr>
          <w:b/>
          <w:bCs/>
          <w:color w:val="0052C2"/>
        </w:rPr>
        <w:t>YouTube</w:t>
      </w:r>
      <w:r>
        <w:rPr>
          <w:b/>
          <w:bCs/>
          <w:color w:val="0052C2"/>
          <w:spacing w:val="-12"/>
        </w:rPr>
        <w:t xml:space="preserve"> </w:t>
      </w:r>
      <w:r>
        <w:rPr>
          <w:b/>
          <w:bCs/>
          <w:color w:val="0052C2"/>
        </w:rPr>
        <w:t>Video:</w:t>
      </w:r>
      <w:r>
        <w:rPr>
          <w:b/>
          <w:bCs/>
          <w:color w:val="0052C2"/>
          <w:spacing w:val="-12"/>
        </w:rPr>
        <w:t xml:space="preserve"> </w:t>
      </w:r>
      <w:hyperlink r:id="rId33" w:history="1">
        <w:r>
          <w:rPr>
            <w:b/>
            <w:bCs/>
            <w:color w:val="FF0000"/>
            <w:u w:val="thick"/>
          </w:rPr>
          <w:t>How</w:t>
        </w:r>
        <w:r>
          <w:rPr>
            <w:b/>
            <w:bCs/>
            <w:color w:val="FF0000"/>
            <w:spacing w:val="-12"/>
            <w:u w:val="thick"/>
          </w:rPr>
          <w:t xml:space="preserve"> </w:t>
        </w:r>
        <w:r>
          <w:rPr>
            <w:b/>
            <w:bCs/>
            <w:color w:val="FF0000"/>
            <w:u w:val="thick"/>
          </w:rPr>
          <w:t>to</w:t>
        </w:r>
        <w:r>
          <w:rPr>
            <w:b/>
            <w:bCs/>
            <w:color w:val="FF0000"/>
            <w:spacing w:val="-12"/>
            <w:u w:val="thick"/>
          </w:rPr>
          <w:t xml:space="preserve"> </w:t>
        </w:r>
        <w:r>
          <w:rPr>
            <w:b/>
            <w:bCs/>
            <w:color w:val="FF0000"/>
            <w:u w:val="thick"/>
          </w:rPr>
          <w:t>get</w:t>
        </w:r>
        <w:r>
          <w:rPr>
            <w:b/>
            <w:bCs/>
            <w:color w:val="FF0000"/>
            <w:spacing w:val="-12"/>
            <w:u w:val="thick"/>
          </w:rPr>
          <w:t xml:space="preserve"> </w:t>
        </w:r>
        <w:r>
          <w:rPr>
            <w:b/>
            <w:bCs/>
            <w:color w:val="FF0000"/>
            <w:u w:val="thick"/>
          </w:rPr>
          <w:t>from</w:t>
        </w:r>
        <w:r>
          <w:rPr>
            <w:b/>
            <w:bCs/>
            <w:color w:val="FF0000"/>
            <w:spacing w:val="-12"/>
            <w:u w:val="thick"/>
          </w:rPr>
          <w:t xml:space="preserve"> </w:t>
        </w:r>
        <w:r>
          <w:rPr>
            <w:b/>
            <w:bCs/>
            <w:color w:val="FF0000"/>
            <w:u w:val="thick"/>
          </w:rPr>
          <w:t>LAX</w:t>
        </w:r>
        <w:r>
          <w:rPr>
            <w:b/>
            <w:bCs/>
            <w:color w:val="FF0000"/>
            <w:spacing w:val="-12"/>
            <w:u w:val="thick"/>
          </w:rPr>
          <w:t xml:space="preserve"> </w:t>
        </w:r>
        <w:r>
          <w:rPr>
            <w:b/>
            <w:bCs/>
            <w:color w:val="FF0000"/>
            <w:u w:val="thick"/>
          </w:rPr>
          <w:t>to</w:t>
        </w:r>
      </w:hyperlink>
      <w:r>
        <w:rPr>
          <w:b/>
          <w:bCs/>
          <w:color w:val="FF0000"/>
        </w:rPr>
        <w:t xml:space="preserve"> </w:t>
      </w:r>
      <w:hyperlink r:id="rId34" w:history="1">
        <w:r>
          <w:rPr>
            <w:b/>
            <w:bCs/>
            <w:color w:val="FF0000"/>
            <w:spacing w:val="-2"/>
            <w:u w:val="thick"/>
          </w:rPr>
          <w:t>Hollywood</w:t>
        </w:r>
      </w:hyperlink>
    </w:p>
    <w:p w14:paraId="275CE249" w14:textId="77777777" w:rsidR="009441FA" w:rsidRDefault="009441FA">
      <w:pPr>
        <w:pStyle w:val="Heading7"/>
        <w:kinsoku w:val="0"/>
        <w:overflowPunct w:val="0"/>
        <w:rPr>
          <w:color w:val="0052C2"/>
        </w:rPr>
      </w:pPr>
      <w:r>
        <w:rPr>
          <w:color w:val="0052C2"/>
        </w:rPr>
        <w:t>Free</w:t>
      </w:r>
      <w:r>
        <w:rPr>
          <w:color w:val="0052C2"/>
          <w:spacing w:val="-13"/>
        </w:rPr>
        <w:t xml:space="preserve"> </w:t>
      </w:r>
      <w:r>
        <w:rPr>
          <w:color w:val="0052C2"/>
        </w:rPr>
        <w:t>Public</w:t>
      </w:r>
      <w:r>
        <w:rPr>
          <w:color w:val="0052C2"/>
          <w:spacing w:val="-13"/>
        </w:rPr>
        <w:t xml:space="preserve"> </w:t>
      </w:r>
      <w:r>
        <w:rPr>
          <w:color w:val="0052C2"/>
        </w:rPr>
        <w:t>Transit</w:t>
      </w:r>
      <w:r>
        <w:rPr>
          <w:color w:val="0052C2"/>
          <w:spacing w:val="-13"/>
        </w:rPr>
        <w:t xml:space="preserve"> </w:t>
      </w:r>
      <w:r>
        <w:rPr>
          <w:color w:val="0052C2"/>
        </w:rPr>
        <w:t>for</w:t>
      </w:r>
      <w:r>
        <w:rPr>
          <w:color w:val="0052C2"/>
          <w:spacing w:val="-13"/>
        </w:rPr>
        <w:t xml:space="preserve"> </w:t>
      </w:r>
      <w:r>
        <w:rPr>
          <w:color w:val="0052C2"/>
        </w:rPr>
        <w:t>All</w:t>
      </w:r>
      <w:r>
        <w:rPr>
          <w:color w:val="0052C2"/>
          <w:spacing w:val="-13"/>
        </w:rPr>
        <w:t xml:space="preserve"> </w:t>
      </w:r>
      <w:r>
        <w:rPr>
          <w:color w:val="0052C2"/>
        </w:rPr>
        <w:t>LACC</w:t>
      </w:r>
      <w:r>
        <w:rPr>
          <w:color w:val="0052C2"/>
          <w:spacing w:val="-13"/>
        </w:rPr>
        <w:t xml:space="preserve"> </w:t>
      </w:r>
      <w:r>
        <w:rPr>
          <w:color w:val="0052C2"/>
        </w:rPr>
        <w:t>Students with the Metro GoPass!</w:t>
      </w:r>
    </w:p>
    <w:p w14:paraId="3161DFDD" w14:textId="77777777" w:rsidR="009441FA" w:rsidRDefault="009441FA">
      <w:pPr>
        <w:pStyle w:val="BodyText"/>
        <w:kinsoku w:val="0"/>
        <w:overflowPunct w:val="0"/>
        <w:spacing w:before="9"/>
        <w:rPr>
          <w:sz w:val="23"/>
          <w:szCs w:val="23"/>
        </w:rPr>
      </w:pPr>
    </w:p>
    <w:p w14:paraId="12D5F6DB" w14:textId="77777777" w:rsidR="009441FA" w:rsidRDefault="009441FA">
      <w:pPr>
        <w:pStyle w:val="BodyText"/>
        <w:kinsoku w:val="0"/>
        <w:overflowPunct w:val="0"/>
        <w:ind w:left="120" w:right="91"/>
        <w:rPr>
          <w:color w:val="0052C2"/>
        </w:rPr>
      </w:pPr>
      <w:r>
        <w:rPr>
          <w:color w:val="0052C2"/>
        </w:rPr>
        <w:t>All LACCD students are eligible to participate in the</w:t>
      </w:r>
      <w:r>
        <w:rPr>
          <w:color w:val="0052C2"/>
          <w:spacing w:val="-7"/>
        </w:rPr>
        <w:t xml:space="preserve"> </w:t>
      </w:r>
      <w:r>
        <w:rPr>
          <w:color w:val="0052C2"/>
        </w:rPr>
        <w:t>GoPass</w:t>
      </w:r>
      <w:r>
        <w:rPr>
          <w:color w:val="0052C2"/>
          <w:spacing w:val="-7"/>
        </w:rPr>
        <w:t xml:space="preserve"> </w:t>
      </w:r>
      <w:r>
        <w:rPr>
          <w:color w:val="0052C2"/>
        </w:rPr>
        <w:t>Program.</w:t>
      </w:r>
      <w:r>
        <w:rPr>
          <w:color w:val="0052C2"/>
          <w:spacing w:val="-7"/>
        </w:rPr>
        <w:t xml:space="preserve"> </w:t>
      </w:r>
      <w:r>
        <w:rPr>
          <w:color w:val="0052C2"/>
        </w:rPr>
        <w:t>The</w:t>
      </w:r>
      <w:r>
        <w:rPr>
          <w:color w:val="0052C2"/>
          <w:spacing w:val="-7"/>
        </w:rPr>
        <w:t xml:space="preserve"> </w:t>
      </w:r>
      <w:r>
        <w:rPr>
          <w:color w:val="0052C2"/>
        </w:rPr>
        <w:t>Metro</w:t>
      </w:r>
      <w:r>
        <w:rPr>
          <w:color w:val="0052C2"/>
          <w:spacing w:val="-7"/>
        </w:rPr>
        <w:t xml:space="preserve"> </w:t>
      </w:r>
      <w:r>
        <w:rPr>
          <w:color w:val="0052C2"/>
        </w:rPr>
        <w:t>GoPass</w:t>
      </w:r>
      <w:r>
        <w:rPr>
          <w:color w:val="0052C2"/>
          <w:spacing w:val="-7"/>
        </w:rPr>
        <w:t xml:space="preserve"> </w:t>
      </w:r>
      <w:r>
        <w:rPr>
          <w:color w:val="0052C2"/>
        </w:rPr>
        <w:t>(formerly U-Pass) enables students to ride all buses and trains</w:t>
      </w:r>
      <w:r>
        <w:rPr>
          <w:color w:val="0052C2"/>
          <w:spacing w:val="-11"/>
        </w:rPr>
        <w:t xml:space="preserve"> </w:t>
      </w:r>
      <w:r>
        <w:rPr>
          <w:color w:val="0052C2"/>
        </w:rPr>
        <w:t>operated</w:t>
      </w:r>
      <w:r>
        <w:rPr>
          <w:color w:val="0052C2"/>
          <w:spacing w:val="-11"/>
        </w:rPr>
        <w:t xml:space="preserve"> </w:t>
      </w:r>
      <w:r>
        <w:rPr>
          <w:color w:val="0052C2"/>
        </w:rPr>
        <w:t>by</w:t>
      </w:r>
      <w:r>
        <w:rPr>
          <w:color w:val="0052C2"/>
          <w:spacing w:val="-11"/>
        </w:rPr>
        <w:t xml:space="preserve"> </w:t>
      </w:r>
      <w:r>
        <w:rPr>
          <w:color w:val="0052C2"/>
        </w:rPr>
        <w:t>Metro</w:t>
      </w:r>
      <w:r>
        <w:rPr>
          <w:color w:val="0052C2"/>
          <w:spacing w:val="-11"/>
        </w:rPr>
        <w:t xml:space="preserve"> </w:t>
      </w:r>
      <w:r>
        <w:rPr>
          <w:color w:val="0052C2"/>
        </w:rPr>
        <w:t>and</w:t>
      </w:r>
      <w:r>
        <w:rPr>
          <w:color w:val="0052C2"/>
          <w:spacing w:val="-11"/>
        </w:rPr>
        <w:t xml:space="preserve"> </w:t>
      </w:r>
      <w:r>
        <w:rPr>
          <w:color w:val="0052C2"/>
        </w:rPr>
        <w:t>participating</w:t>
      </w:r>
      <w:r>
        <w:rPr>
          <w:color w:val="0052C2"/>
          <w:spacing w:val="-11"/>
        </w:rPr>
        <w:t xml:space="preserve"> </w:t>
      </w:r>
      <w:r>
        <w:rPr>
          <w:color w:val="0052C2"/>
        </w:rPr>
        <w:t>transit agencies completely free of charge beginning December 1, 2021 through December 31, 2022.</w:t>
      </w:r>
    </w:p>
    <w:p w14:paraId="356BF3AB" w14:textId="77777777" w:rsidR="009441FA" w:rsidRDefault="009441FA">
      <w:pPr>
        <w:pStyle w:val="BodyText"/>
        <w:kinsoku w:val="0"/>
        <w:overflowPunct w:val="0"/>
        <w:ind w:left="120"/>
        <w:rPr>
          <w:color w:val="0052C2"/>
        </w:rPr>
      </w:pPr>
      <w:r>
        <w:rPr>
          <w:color w:val="0052C2"/>
        </w:rPr>
        <w:t>To receive your Metro GoPass go to the LACC Bookstore</w:t>
      </w:r>
      <w:r>
        <w:rPr>
          <w:color w:val="0052C2"/>
          <w:spacing w:val="-8"/>
        </w:rPr>
        <w:t xml:space="preserve"> </w:t>
      </w:r>
      <w:r>
        <w:rPr>
          <w:color w:val="0052C2"/>
        </w:rPr>
        <w:t>or</w:t>
      </w:r>
      <w:r>
        <w:rPr>
          <w:color w:val="0052C2"/>
          <w:spacing w:val="-8"/>
        </w:rPr>
        <w:t xml:space="preserve"> </w:t>
      </w:r>
      <w:r>
        <w:rPr>
          <w:color w:val="0052C2"/>
        </w:rPr>
        <w:t>Cub</w:t>
      </w:r>
      <w:r>
        <w:rPr>
          <w:color w:val="0052C2"/>
          <w:spacing w:val="-8"/>
        </w:rPr>
        <w:t xml:space="preserve"> </w:t>
      </w:r>
      <w:r>
        <w:rPr>
          <w:color w:val="0052C2"/>
        </w:rPr>
        <w:t>Store</w:t>
      </w:r>
      <w:r>
        <w:rPr>
          <w:color w:val="0052C2"/>
          <w:spacing w:val="-8"/>
        </w:rPr>
        <w:t xml:space="preserve"> </w:t>
      </w:r>
      <w:r>
        <w:rPr>
          <w:color w:val="0052C2"/>
        </w:rPr>
        <w:t>with</w:t>
      </w:r>
      <w:r>
        <w:rPr>
          <w:color w:val="0052C2"/>
          <w:spacing w:val="-8"/>
        </w:rPr>
        <w:t xml:space="preserve"> </w:t>
      </w:r>
      <w:r>
        <w:rPr>
          <w:color w:val="0052C2"/>
        </w:rPr>
        <w:t>your</w:t>
      </w:r>
      <w:r>
        <w:rPr>
          <w:color w:val="0052C2"/>
          <w:spacing w:val="-8"/>
        </w:rPr>
        <w:t xml:space="preserve"> </w:t>
      </w:r>
      <w:r>
        <w:rPr>
          <w:color w:val="0052C2"/>
        </w:rPr>
        <w:t>Student</w:t>
      </w:r>
      <w:r>
        <w:rPr>
          <w:color w:val="0052C2"/>
          <w:spacing w:val="-8"/>
        </w:rPr>
        <w:t xml:space="preserve"> </w:t>
      </w:r>
      <w:r>
        <w:rPr>
          <w:color w:val="0052C2"/>
        </w:rPr>
        <w:t>ID</w:t>
      </w:r>
      <w:r>
        <w:rPr>
          <w:color w:val="0052C2"/>
          <w:spacing w:val="-8"/>
        </w:rPr>
        <w:t xml:space="preserve"> </w:t>
      </w:r>
      <w:r>
        <w:rPr>
          <w:color w:val="0052C2"/>
        </w:rPr>
        <w:t>and verification of present enrollment.</w:t>
      </w:r>
    </w:p>
    <w:p w14:paraId="096FC53C" w14:textId="77777777" w:rsidR="009441FA" w:rsidRDefault="009441FA">
      <w:pPr>
        <w:pStyle w:val="BodyText"/>
        <w:kinsoku w:val="0"/>
        <w:overflowPunct w:val="0"/>
      </w:pPr>
    </w:p>
    <w:p w14:paraId="1FEE47AB" w14:textId="77777777" w:rsidR="009441FA" w:rsidRDefault="009441FA">
      <w:pPr>
        <w:pStyle w:val="BodyText"/>
        <w:kinsoku w:val="0"/>
        <w:overflowPunct w:val="0"/>
        <w:ind w:left="120"/>
        <w:rPr>
          <w:color w:val="1154CC"/>
          <w:spacing w:val="-5"/>
        </w:rPr>
      </w:pPr>
      <w:hyperlink r:id="rId35" w:history="1">
        <w:r>
          <w:rPr>
            <w:color w:val="1154CC"/>
          </w:rPr>
          <w:t>For</w:t>
        </w:r>
        <w:r>
          <w:rPr>
            <w:color w:val="1154CC"/>
            <w:spacing w:val="-4"/>
          </w:rPr>
          <w:t xml:space="preserve"> </w:t>
        </w:r>
        <w:r>
          <w:rPr>
            <w:color w:val="1154CC"/>
          </w:rPr>
          <w:t>more</w:t>
        </w:r>
        <w:r>
          <w:rPr>
            <w:color w:val="1154CC"/>
            <w:spacing w:val="-4"/>
          </w:rPr>
          <w:t xml:space="preserve"> </w:t>
        </w:r>
        <w:r>
          <w:rPr>
            <w:color w:val="1154CC"/>
          </w:rPr>
          <w:t>information</w:t>
        </w:r>
        <w:r>
          <w:rPr>
            <w:color w:val="1154CC"/>
            <w:spacing w:val="-4"/>
          </w:rPr>
          <w:t xml:space="preserve"> </w:t>
        </w:r>
        <w:r>
          <w:rPr>
            <w:color w:val="1154CC"/>
          </w:rPr>
          <w:t>about</w:t>
        </w:r>
        <w:r>
          <w:rPr>
            <w:color w:val="1154CC"/>
            <w:spacing w:val="-3"/>
          </w:rPr>
          <w:t xml:space="preserve"> </w:t>
        </w:r>
        <w:r>
          <w:rPr>
            <w:color w:val="1154CC"/>
            <w:spacing w:val="-5"/>
          </w:rPr>
          <w:t>the</w:t>
        </w:r>
      </w:hyperlink>
    </w:p>
    <w:p w14:paraId="13403FCB" w14:textId="77777777" w:rsidR="009441FA" w:rsidRDefault="009441FA">
      <w:pPr>
        <w:pStyle w:val="ListParagraph"/>
        <w:numPr>
          <w:ilvl w:val="0"/>
          <w:numId w:val="5"/>
        </w:numPr>
        <w:tabs>
          <w:tab w:val="left" w:pos="839"/>
        </w:tabs>
        <w:kinsoku w:val="0"/>
        <w:overflowPunct w:val="0"/>
        <w:ind w:left="839" w:hanging="359"/>
        <w:rPr>
          <w:rFonts w:ascii="Arial" w:hAnsi="Arial" w:cs="Arial"/>
          <w:b/>
          <w:bCs/>
          <w:color w:val="000000"/>
        </w:rPr>
      </w:pPr>
      <w:hyperlink r:id="rId36" w:history="1">
        <w:r>
          <w:rPr>
            <w:b/>
            <w:bCs/>
            <w:color w:val="FF0000"/>
            <w:u w:val="thick"/>
          </w:rPr>
          <w:t>Metro</w:t>
        </w:r>
        <w:r>
          <w:rPr>
            <w:b/>
            <w:bCs/>
            <w:color w:val="FF0000"/>
            <w:spacing w:val="-4"/>
            <w:u w:val="thick"/>
          </w:rPr>
          <w:t xml:space="preserve"> </w:t>
        </w:r>
        <w:r>
          <w:rPr>
            <w:b/>
            <w:bCs/>
            <w:color w:val="FF0000"/>
            <w:u w:val="thick"/>
          </w:rPr>
          <w:t>GoPass</w:t>
        </w:r>
        <w:r>
          <w:rPr>
            <w:b/>
            <w:bCs/>
            <w:color w:val="FF0000"/>
            <w:spacing w:val="-3"/>
            <w:u w:val="thick"/>
          </w:rPr>
          <w:t xml:space="preserve"> </w:t>
        </w:r>
        <w:r>
          <w:rPr>
            <w:b/>
            <w:bCs/>
            <w:color w:val="FF0000"/>
            <w:u w:val="thick"/>
          </w:rPr>
          <w:t>visit</w:t>
        </w:r>
        <w:r>
          <w:rPr>
            <w:b/>
            <w:bCs/>
            <w:color w:val="FF0000"/>
            <w:spacing w:val="-3"/>
            <w:u w:val="thick"/>
          </w:rPr>
          <w:t xml:space="preserve"> </w:t>
        </w:r>
        <w:r>
          <w:rPr>
            <w:b/>
            <w:bCs/>
            <w:color w:val="FF0000"/>
            <w:spacing w:val="-2"/>
            <w:u w:val="thick"/>
          </w:rPr>
          <w:t>Metro.net</w:t>
        </w:r>
      </w:hyperlink>
    </w:p>
    <w:p w14:paraId="22DC0BF7" w14:textId="77777777" w:rsidR="009441FA" w:rsidRDefault="009441FA">
      <w:pPr>
        <w:pStyle w:val="ListParagraph"/>
        <w:numPr>
          <w:ilvl w:val="0"/>
          <w:numId w:val="5"/>
        </w:numPr>
        <w:tabs>
          <w:tab w:val="left" w:pos="840"/>
        </w:tabs>
        <w:kinsoku w:val="0"/>
        <w:overflowPunct w:val="0"/>
        <w:ind w:right="98"/>
        <w:rPr>
          <w:rFonts w:ascii="Arial" w:hAnsi="Arial" w:cs="Arial"/>
          <w:b/>
          <w:bCs/>
          <w:color w:val="FF0000"/>
          <w:spacing w:val="-2"/>
        </w:rPr>
      </w:pPr>
      <w:hyperlink r:id="rId37" w:history="1">
        <w:r>
          <w:rPr>
            <w:b/>
            <w:bCs/>
            <w:color w:val="FF0000"/>
            <w:spacing w:val="-2"/>
            <w:u w:val="thick"/>
          </w:rPr>
          <w:t>https://www.metro.net/riding/fares/colle</w:t>
        </w:r>
      </w:hyperlink>
      <w:r>
        <w:rPr>
          <w:b/>
          <w:bCs/>
          <w:color w:val="FF0000"/>
          <w:spacing w:val="-2"/>
        </w:rPr>
        <w:t xml:space="preserve"> </w:t>
      </w:r>
      <w:hyperlink r:id="rId38" w:history="1">
        <w:r>
          <w:rPr>
            <w:b/>
            <w:bCs/>
            <w:color w:val="FF0000"/>
            <w:spacing w:val="-2"/>
            <w:u w:val="thick"/>
          </w:rPr>
          <w:t>gevocational/</w:t>
        </w:r>
      </w:hyperlink>
    </w:p>
    <w:p w14:paraId="6EC3C590" w14:textId="77777777" w:rsidR="009441FA" w:rsidRDefault="009441FA">
      <w:pPr>
        <w:pStyle w:val="BodyText"/>
        <w:kinsoku w:val="0"/>
        <w:overflowPunct w:val="0"/>
        <w:spacing w:before="1"/>
        <w:rPr>
          <w:sz w:val="18"/>
          <w:szCs w:val="18"/>
        </w:rPr>
      </w:pPr>
    </w:p>
    <w:p w14:paraId="677F2669" w14:textId="77777777" w:rsidR="009441FA" w:rsidRDefault="009441FA">
      <w:pPr>
        <w:pStyle w:val="BodyText"/>
        <w:kinsoku w:val="0"/>
        <w:overflowPunct w:val="0"/>
        <w:ind w:left="120"/>
        <w:rPr>
          <w:color w:val="0052C2"/>
        </w:rPr>
      </w:pPr>
      <w:r>
        <w:rPr>
          <w:color w:val="FF0000"/>
          <w:sz w:val="28"/>
          <w:szCs w:val="28"/>
        </w:rPr>
        <w:t>DMV</w:t>
      </w:r>
      <w:r>
        <w:rPr>
          <w:color w:val="FF0000"/>
          <w:spacing w:val="-9"/>
          <w:sz w:val="28"/>
          <w:szCs w:val="28"/>
        </w:rPr>
        <w:t xml:space="preserve"> </w:t>
      </w:r>
      <w:r>
        <w:rPr>
          <w:color w:val="FF0000"/>
          <w:sz w:val="28"/>
          <w:szCs w:val="28"/>
        </w:rPr>
        <w:t>-</w:t>
      </w:r>
      <w:r>
        <w:rPr>
          <w:color w:val="FF0000"/>
          <w:spacing w:val="-9"/>
          <w:sz w:val="28"/>
          <w:szCs w:val="28"/>
        </w:rPr>
        <w:t xml:space="preserve"> </w:t>
      </w:r>
      <w:r>
        <w:rPr>
          <w:color w:val="FF0000"/>
          <w:sz w:val="28"/>
          <w:szCs w:val="28"/>
        </w:rPr>
        <w:t>Driver’s</w:t>
      </w:r>
      <w:r>
        <w:rPr>
          <w:color w:val="FF0000"/>
          <w:spacing w:val="-9"/>
          <w:sz w:val="28"/>
          <w:szCs w:val="28"/>
        </w:rPr>
        <w:t xml:space="preserve"> </w:t>
      </w:r>
      <w:r>
        <w:rPr>
          <w:color w:val="FF0000"/>
          <w:sz w:val="28"/>
          <w:szCs w:val="28"/>
        </w:rPr>
        <w:t>License</w:t>
      </w:r>
      <w:r>
        <w:rPr>
          <w:color w:val="FF0000"/>
          <w:spacing w:val="-9"/>
          <w:sz w:val="28"/>
          <w:szCs w:val="28"/>
        </w:rPr>
        <w:t xml:space="preserve"> </w:t>
      </w:r>
      <w:r>
        <w:rPr>
          <w:color w:val="FF0000"/>
          <w:sz w:val="28"/>
          <w:szCs w:val="28"/>
        </w:rPr>
        <w:t>Application</w:t>
      </w:r>
      <w:r>
        <w:rPr>
          <w:color w:val="FF0000"/>
          <w:spacing w:val="-9"/>
          <w:sz w:val="28"/>
          <w:szCs w:val="28"/>
        </w:rPr>
        <w:t xml:space="preserve"> </w:t>
      </w:r>
      <w:r>
        <w:rPr>
          <w:color w:val="FF0000"/>
          <w:sz w:val="28"/>
          <w:szCs w:val="28"/>
        </w:rPr>
        <w:t xml:space="preserve">Process </w:t>
      </w:r>
      <w:r>
        <w:rPr>
          <w:color w:val="0052C2"/>
        </w:rPr>
        <w:t>While the application process for receiving a driver’s</w:t>
      </w:r>
      <w:r>
        <w:rPr>
          <w:color w:val="0052C2"/>
          <w:spacing w:val="-9"/>
        </w:rPr>
        <w:t xml:space="preserve"> </w:t>
      </w:r>
      <w:r>
        <w:rPr>
          <w:color w:val="0052C2"/>
        </w:rPr>
        <w:t>license</w:t>
      </w:r>
      <w:r>
        <w:rPr>
          <w:color w:val="0052C2"/>
          <w:spacing w:val="-9"/>
        </w:rPr>
        <w:t xml:space="preserve"> </w:t>
      </w:r>
      <w:r>
        <w:rPr>
          <w:color w:val="0052C2"/>
        </w:rPr>
        <w:t>may</w:t>
      </w:r>
      <w:r>
        <w:rPr>
          <w:color w:val="0052C2"/>
          <w:spacing w:val="-9"/>
        </w:rPr>
        <w:t xml:space="preserve"> </w:t>
      </w:r>
      <w:r>
        <w:rPr>
          <w:color w:val="0052C2"/>
        </w:rPr>
        <w:t>be</w:t>
      </w:r>
      <w:r>
        <w:rPr>
          <w:color w:val="0052C2"/>
          <w:spacing w:val="-9"/>
        </w:rPr>
        <w:t xml:space="preserve"> </w:t>
      </w:r>
      <w:r>
        <w:rPr>
          <w:color w:val="0052C2"/>
        </w:rPr>
        <w:t>different</w:t>
      </w:r>
      <w:r>
        <w:rPr>
          <w:color w:val="0052C2"/>
          <w:spacing w:val="-9"/>
        </w:rPr>
        <w:t xml:space="preserve"> </w:t>
      </w:r>
      <w:r>
        <w:rPr>
          <w:color w:val="0052C2"/>
        </w:rPr>
        <w:t>in</w:t>
      </w:r>
      <w:r>
        <w:rPr>
          <w:color w:val="0052C2"/>
          <w:spacing w:val="-9"/>
        </w:rPr>
        <w:t xml:space="preserve"> </w:t>
      </w:r>
      <w:r>
        <w:rPr>
          <w:color w:val="0052C2"/>
        </w:rPr>
        <w:t>each</w:t>
      </w:r>
      <w:r>
        <w:rPr>
          <w:color w:val="0052C2"/>
          <w:spacing w:val="-9"/>
        </w:rPr>
        <w:t xml:space="preserve"> </w:t>
      </w:r>
      <w:r>
        <w:rPr>
          <w:color w:val="0052C2"/>
        </w:rPr>
        <w:t>state,</w:t>
      </w:r>
      <w:r>
        <w:rPr>
          <w:color w:val="0052C2"/>
          <w:spacing w:val="-9"/>
        </w:rPr>
        <w:t xml:space="preserve"> </w:t>
      </w:r>
      <w:r>
        <w:rPr>
          <w:color w:val="0052C2"/>
        </w:rPr>
        <w:t>the basic steps are very similar. These steps include:</w:t>
      </w:r>
    </w:p>
    <w:p w14:paraId="13F18927" w14:textId="77777777" w:rsidR="009441FA" w:rsidRDefault="009441FA">
      <w:pPr>
        <w:pStyle w:val="BodyText"/>
        <w:kinsoku w:val="0"/>
        <w:overflowPunct w:val="0"/>
      </w:pPr>
    </w:p>
    <w:p w14:paraId="34274C13" w14:textId="77777777" w:rsidR="009441FA" w:rsidRDefault="009441FA">
      <w:pPr>
        <w:pStyle w:val="ListParagraph"/>
        <w:numPr>
          <w:ilvl w:val="0"/>
          <w:numId w:val="5"/>
        </w:numPr>
        <w:tabs>
          <w:tab w:val="left" w:pos="840"/>
        </w:tabs>
        <w:kinsoku w:val="0"/>
        <w:overflowPunct w:val="0"/>
        <w:ind w:right="112"/>
        <w:rPr>
          <w:rFonts w:ascii="Arial" w:hAnsi="Arial" w:cs="Arial"/>
          <w:b/>
          <w:bCs/>
          <w:color w:val="1B4586"/>
        </w:rPr>
      </w:pPr>
      <w:r>
        <w:rPr>
          <w:b/>
          <w:bCs/>
          <w:color w:val="0052C2"/>
        </w:rPr>
        <w:t>Confirming with your Designated School Official (DSO) that your student record is Active</w:t>
      </w:r>
      <w:r>
        <w:rPr>
          <w:b/>
          <w:bCs/>
          <w:color w:val="0052C2"/>
          <w:spacing w:val="-9"/>
        </w:rPr>
        <w:t xml:space="preserve"> </w:t>
      </w:r>
      <w:r>
        <w:rPr>
          <w:b/>
          <w:bCs/>
          <w:color w:val="0052C2"/>
        </w:rPr>
        <w:t>in</w:t>
      </w:r>
      <w:r>
        <w:rPr>
          <w:b/>
          <w:bCs/>
          <w:color w:val="0052C2"/>
          <w:spacing w:val="-9"/>
        </w:rPr>
        <w:t xml:space="preserve"> </w:t>
      </w:r>
      <w:r>
        <w:rPr>
          <w:b/>
          <w:bCs/>
          <w:color w:val="0052C2"/>
        </w:rPr>
        <w:t>the</w:t>
      </w:r>
      <w:r>
        <w:rPr>
          <w:b/>
          <w:bCs/>
          <w:color w:val="0052C2"/>
          <w:spacing w:val="-9"/>
        </w:rPr>
        <w:t xml:space="preserve"> </w:t>
      </w:r>
      <w:hyperlink r:id="rId39" w:history="1">
        <w:r>
          <w:rPr>
            <w:b/>
            <w:bCs/>
            <w:color w:val="FF0000"/>
            <w:u w:val="thick"/>
          </w:rPr>
          <w:t>Student</w:t>
        </w:r>
        <w:r>
          <w:rPr>
            <w:b/>
            <w:bCs/>
            <w:color w:val="FF0000"/>
            <w:spacing w:val="-9"/>
            <w:u w:val="thick"/>
          </w:rPr>
          <w:t xml:space="preserve"> </w:t>
        </w:r>
        <w:r>
          <w:rPr>
            <w:b/>
            <w:bCs/>
            <w:color w:val="FF0000"/>
            <w:u w:val="thick"/>
          </w:rPr>
          <w:t>and</w:t>
        </w:r>
        <w:r>
          <w:rPr>
            <w:b/>
            <w:bCs/>
            <w:color w:val="FF0000"/>
            <w:spacing w:val="-9"/>
            <w:u w:val="thick"/>
          </w:rPr>
          <w:t xml:space="preserve"> </w:t>
        </w:r>
        <w:r>
          <w:rPr>
            <w:b/>
            <w:bCs/>
            <w:color w:val="FF0000"/>
            <w:u w:val="thick"/>
          </w:rPr>
          <w:t>Exchange</w:t>
        </w:r>
        <w:r>
          <w:rPr>
            <w:b/>
            <w:bCs/>
            <w:color w:val="FF0000"/>
            <w:spacing w:val="-9"/>
            <w:u w:val="thick"/>
          </w:rPr>
          <w:t xml:space="preserve"> </w:t>
        </w:r>
        <w:r>
          <w:rPr>
            <w:b/>
            <w:bCs/>
            <w:color w:val="FF0000"/>
            <w:u w:val="thick"/>
          </w:rPr>
          <w:t>Visitor</w:t>
        </w:r>
      </w:hyperlink>
      <w:r>
        <w:rPr>
          <w:b/>
          <w:bCs/>
          <w:color w:val="FF0000"/>
        </w:rPr>
        <w:t xml:space="preserve"> </w:t>
      </w:r>
      <w:hyperlink r:id="rId40" w:history="1">
        <w:r>
          <w:rPr>
            <w:b/>
            <w:bCs/>
            <w:color w:val="FF0000"/>
            <w:u w:val="thick"/>
          </w:rPr>
          <w:t>Information System</w:t>
        </w:r>
      </w:hyperlink>
      <w:r>
        <w:rPr>
          <w:b/>
          <w:bCs/>
          <w:color w:val="5C5C5E"/>
        </w:rPr>
        <w:t>.</w:t>
      </w:r>
    </w:p>
    <w:p w14:paraId="629E4380" w14:textId="77777777" w:rsidR="009441FA" w:rsidRDefault="009441FA">
      <w:pPr>
        <w:pStyle w:val="ListParagraph"/>
        <w:numPr>
          <w:ilvl w:val="0"/>
          <w:numId w:val="5"/>
        </w:numPr>
        <w:tabs>
          <w:tab w:val="left" w:pos="840"/>
        </w:tabs>
        <w:kinsoku w:val="0"/>
        <w:overflowPunct w:val="0"/>
        <w:ind w:right="38"/>
        <w:rPr>
          <w:rFonts w:ascii="Arial" w:hAnsi="Arial" w:cs="Arial"/>
          <w:b/>
          <w:bCs/>
          <w:color w:val="5C5C5E"/>
        </w:rPr>
      </w:pPr>
      <w:r>
        <w:rPr>
          <w:b/>
          <w:bCs/>
          <w:color w:val="0052C2"/>
        </w:rPr>
        <w:t>Waiting</w:t>
      </w:r>
      <w:r>
        <w:rPr>
          <w:b/>
          <w:bCs/>
          <w:color w:val="0052C2"/>
          <w:spacing w:val="-9"/>
        </w:rPr>
        <w:t xml:space="preserve"> </w:t>
      </w:r>
      <w:r>
        <w:rPr>
          <w:b/>
          <w:bCs/>
          <w:color w:val="0052C2"/>
        </w:rPr>
        <w:t>10</w:t>
      </w:r>
      <w:r>
        <w:rPr>
          <w:b/>
          <w:bCs/>
          <w:color w:val="0052C2"/>
          <w:spacing w:val="-9"/>
        </w:rPr>
        <w:t xml:space="preserve"> </w:t>
      </w:r>
      <w:r>
        <w:rPr>
          <w:b/>
          <w:bCs/>
          <w:color w:val="0052C2"/>
        </w:rPr>
        <w:t>days</w:t>
      </w:r>
      <w:r>
        <w:rPr>
          <w:b/>
          <w:bCs/>
          <w:color w:val="0052C2"/>
          <w:spacing w:val="-9"/>
        </w:rPr>
        <w:t xml:space="preserve"> </w:t>
      </w:r>
      <w:r>
        <w:rPr>
          <w:b/>
          <w:bCs/>
          <w:color w:val="0052C2"/>
        </w:rPr>
        <w:t>after</w:t>
      </w:r>
      <w:r>
        <w:rPr>
          <w:b/>
          <w:bCs/>
          <w:color w:val="0052C2"/>
          <w:spacing w:val="-9"/>
        </w:rPr>
        <w:t xml:space="preserve"> </w:t>
      </w:r>
      <w:r>
        <w:rPr>
          <w:b/>
          <w:bCs/>
          <w:color w:val="0052C2"/>
        </w:rPr>
        <w:t>arriving</w:t>
      </w:r>
      <w:r>
        <w:rPr>
          <w:b/>
          <w:bCs/>
          <w:color w:val="0052C2"/>
          <w:spacing w:val="-9"/>
        </w:rPr>
        <w:t xml:space="preserve"> </w:t>
      </w:r>
      <w:r>
        <w:rPr>
          <w:b/>
          <w:bCs/>
          <w:color w:val="0052C2"/>
        </w:rPr>
        <w:t>in</w:t>
      </w:r>
      <w:r>
        <w:rPr>
          <w:b/>
          <w:bCs/>
          <w:color w:val="0052C2"/>
          <w:spacing w:val="-9"/>
        </w:rPr>
        <w:t xml:space="preserve"> </w:t>
      </w:r>
      <w:r>
        <w:rPr>
          <w:b/>
          <w:bCs/>
          <w:color w:val="0052C2"/>
        </w:rPr>
        <w:t>the</w:t>
      </w:r>
      <w:r>
        <w:rPr>
          <w:b/>
          <w:bCs/>
          <w:color w:val="0052C2"/>
          <w:spacing w:val="-9"/>
        </w:rPr>
        <w:t xml:space="preserve"> </w:t>
      </w:r>
      <w:r>
        <w:rPr>
          <w:b/>
          <w:bCs/>
          <w:color w:val="0052C2"/>
        </w:rPr>
        <w:t>United States</w:t>
      </w:r>
      <w:r>
        <w:rPr>
          <w:b/>
          <w:bCs/>
          <w:color w:val="0052C2"/>
          <w:spacing w:val="-6"/>
        </w:rPr>
        <w:t xml:space="preserve"> </w:t>
      </w:r>
      <w:r>
        <w:rPr>
          <w:b/>
          <w:bCs/>
          <w:color w:val="0052C2"/>
        </w:rPr>
        <w:t>to</w:t>
      </w:r>
      <w:r>
        <w:rPr>
          <w:b/>
          <w:bCs/>
          <w:color w:val="0052C2"/>
          <w:spacing w:val="-6"/>
        </w:rPr>
        <w:t xml:space="preserve"> </w:t>
      </w:r>
      <w:r>
        <w:rPr>
          <w:b/>
          <w:bCs/>
          <w:color w:val="0052C2"/>
        </w:rPr>
        <w:t>apply</w:t>
      </w:r>
      <w:r>
        <w:rPr>
          <w:b/>
          <w:bCs/>
          <w:color w:val="0052C2"/>
          <w:spacing w:val="-6"/>
        </w:rPr>
        <w:t xml:space="preserve"> </w:t>
      </w:r>
      <w:r>
        <w:rPr>
          <w:b/>
          <w:bCs/>
          <w:color w:val="0052C2"/>
        </w:rPr>
        <w:t>for</w:t>
      </w:r>
      <w:r>
        <w:rPr>
          <w:b/>
          <w:bCs/>
          <w:color w:val="0052C2"/>
          <w:spacing w:val="-6"/>
        </w:rPr>
        <w:t xml:space="preserve"> </w:t>
      </w:r>
      <w:r>
        <w:rPr>
          <w:b/>
          <w:bCs/>
          <w:color w:val="0052C2"/>
        </w:rPr>
        <w:t>a</w:t>
      </w:r>
      <w:r>
        <w:rPr>
          <w:b/>
          <w:bCs/>
          <w:color w:val="0052C2"/>
          <w:spacing w:val="-6"/>
        </w:rPr>
        <w:t xml:space="preserve"> </w:t>
      </w:r>
      <w:r>
        <w:rPr>
          <w:b/>
          <w:bCs/>
          <w:color w:val="0052C2"/>
        </w:rPr>
        <w:t>driver's</w:t>
      </w:r>
      <w:r>
        <w:rPr>
          <w:b/>
          <w:bCs/>
          <w:color w:val="0052C2"/>
          <w:spacing w:val="-6"/>
        </w:rPr>
        <w:t xml:space="preserve"> </w:t>
      </w:r>
      <w:r>
        <w:rPr>
          <w:b/>
          <w:bCs/>
          <w:color w:val="0052C2"/>
        </w:rPr>
        <w:t>license</w:t>
      </w:r>
      <w:r>
        <w:rPr>
          <w:b/>
          <w:bCs/>
          <w:color w:val="0052C2"/>
          <w:spacing w:val="-6"/>
        </w:rPr>
        <w:t xml:space="preserve"> </w:t>
      </w:r>
      <w:r>
        <w:rPr>
          <w:b/>
          <w:bCs/>
          <w:color w:val="0052C2"/>
        </w:rPr>
        <w:t>so</w:t>
      </w:r>
      <w:r>
        <w:rPr>
          <w:b/>
          <w:bCs/>
          <w:color w:val="0052C2"/>
          <w:spacing w:val="-6"/>
        </w:rPr>
        <w:t xml:space="preserve"> </w:t>
      </w:r>
      <w:r>
        <w:rPr>
          <w:b/>
          <w:bCs/>
          <w:color w:val="0052C2"/>
        </w:rPr>
        <w:t xml:space="preserve">that your </w:t>
      </w:r>
      <w:hyperlink r:id="rId41" w:history="1">
        <w:r>
          <w:rPr>
            <w:b/>
            <w:bCs/>
            <w:color w:val="FF0000"/>
            <w:u w:val="thick"/>
          </w:rPr>
          <w:t>Form I-94, “Arrival/Departure</w:t>
        </w:r>
      </w:hyperlink>
      <w:r>
        <w:rPr>
          <w:b/>
          <w:bCs/>
          <w:color w:val="FF0000"/>
        </w:rPr>
        <w:t xml:space="preserve"> </w:t>
      </w:r>
      <w:hyperlink r:id="rId42" w:history="1">
        <w:r>
          <w:rPr>
            <w:b/>
            <w:bCs/>
            <w:color w:val="FF0000"/>
            <w:u w:val="thick"/>
          </w:rPr>
          <w:t>Record</w:t>
        </w:r>
      </w:hyperlink>
      <w:r>
        <w:rPr>
          <w:b/>
          <w:bCs/>
          <w:color w:val="5C5C5E"/>
        </w:rPr>
        <w:t xml:space="preserve">,” </w:t>
      </w:r>
      <w:r>
        <w:rPr>
          <w:b/>
          <w:bCs/>
          <w:color w:val="0052C2"/>
        </w:rPr>
        <w:t>information can be updated in all the government systems.</w:t>
      </w:r>
    </w:p>
    <w:p w14:paraId="6C907417" w14:textId="77777777" w:rsidR="009441FA" w:rsidRDefault="009441FA">
      <w:pPr>
        <w:pStyle w:val="ListParagraph"/>
        <w:numPr>
          <w:ilvl w:val="0"/>
          <w:numId w:val="5"/>
        </w:numPr>
        <w:tabs>
          <w:tab w:val="left" w:pos="840"/>
        </w:tabs>
        <w:kinsoku w:val="0"/>
        <w:overflowPunct w:val="0"/>
        <w:ind w:right="906"/>
        <w:rPr>
          <w:rFonts w:ascii="Arial" w:hAnsi="Arial" w:cs="Arial"/>
          <w:b/>
          <w:bCs/>
          <w:color w:val="0052C2"/>
        </w:rPr>
      </w:pPr>
      <w:r>
        <w:rPr>
          <w:b/>
          <w:bCs/>
          <w:color w:val="0052C2"/>
        </w:rPr>
        <w:t>Visiting</w:t>
      </w:r>
      <w:r>
        <w:rPr>
          <w:b/>
          <w:bCs/>
          <w:color w:val="0052C2"/>
          <w:spacing w:val="-11"/>
        </w:rPr>
        <w:t xml:space="preserve"> </w:t>
      </w:r>
      <w:r>
        <w:rPr>
          <w:b/>
          <w:bCs/>
          <w:color w:val="0052C2"/>
        </w:rPr>
        <w:t>and</w:t>
      </w:r>
      <w:r>
        <w:rPr>
          <w:b/>
          <w:bCs/>
          <w:color w:val="0052C2"/>
          <w:spacing w:val="-11"/>
        </w:rPr>
        <w:t xml:space="preserve"> </w:t>
      </w:r>
      <w:r>
        <w:rPr>
          <w:b/>
          <w:bCs/>
          <w:color w:val="0052C2"/>
        </w:rPr>
        <w:t>submitting</w:t>
      </w:r>
      <w:r>
        <w:rPr>
          <w:b/>
          <w:bCs/>
          <w:color w:val="0052C2"/>
          <w:spacing w:val="-11"/>
        </w:rPr>
        <w:t xml:space="preserve"> </w:t>
      </w:r>
      <w:r>
        <w:rPr>
          <w:b/>
          <w:bCs/>
          <w:color w:val="0052C2"/>
        </w:rPr>
        <w:t>the</w:t>
      </w:r>
      <w:r>
        <w:rPr>
          <w:b/>
          <w:bCs/>
          <w:color w:val="0052C2"/>
          <w:spacing w:val="-11"/>
        </w:rPr>
        <w:t xml:space="preserve"> </w:t>
      </w:r>
      <w:r>
        <w:rPr>
          <w:b/>
          <w:bCs/>
          <w:color w:val="0052C2"/>
        </w:rPr>
        <w:t>proper documentation to the DMV.</w:t>
      </w:r>
    </w:p>
    <w:p w14:paraId="7CC29A73" w14:textId="77777777" w:rsidR="009441FA" w:rsidRDefault="009441FA">
      <w:pPr>
        <w:pStyle w:val="BodyText"/>
        <w:kinsoku w:val="0"/>
        <w:overflowPunct w:val="0"/>
      </w:pPr>
    </w:p>
    <w:p w14:paraId="50AC36F8" w14:textId="77777777" w:rsidR="009441FA" w:rsidRDefault="009441FA">
      <w:pPr>
        <w:pStyle w:val="BodyText"/>
        <w:kinsoku w:val="0"/>
        <w:overflowPunct w:val="0"/>
        <w:ind w:left="120" w:right="39"/>
        <w:rPr>
          <w:color w:val="0052C2"/>
        </w:rPr>
      </w:pPr>
      <w:r>
        <w:rPr>
          <w:color w:val="0052C2"/>
        </w:rPr>
        <w:t xml:space="preserve">The DMV may need to verify your nonimmigrant student status to determine if you are eligible for a driver’s license. To verify your status, the DMV may use the Systematic Alien Verification for Entitlements </w:t>
      </w:r>
      <w:r>
        <w:rPr>
          <w:color w:val="5C5C5E"/>
        </w:rPr>
        <w:t>(</w:t>
      </w:r>
      <w:hyperlink r:id="rId43" w:history="1">
        <w:r>
          <w:rPr>
            <w:color w:val="FF0000"/>
            <w:u w:val="thick"/>
          </w:rPr>
          <w:t>SAVE</w:t>
        </w:r>
      </w:hyperlink>
      <w:r>
        <w:rPr>
          <w:color w:val="5C5C5E"/>
        </w:rPr>
        <w:t xml:space="preserve">) </w:t>
      </w:r>
      <w:r>
        <w:rPr>
          <w:color w:val="0052C2"/>
        </w:rPr>
        <w:t>Program. To find out more about</w:t>
      </w:r>
      <w:r>
        <w:rPr>
          <w:color w:val="0052C2"/>
          <w:spacing w:val="-10"/>
        </w:rPr>
        <w:t xml:space="preserve"> </w:t>
      </w:r>
      <w:r>
        <w:rPr>
          <w:color w:val="0052C2"/>
        </w:rPr>
        <w:t>this</w:t>
      </w:r>
      <w:r>
        <w:rPr>
          <w:color w:val="0052C2"/>
          <w:spacing w:val="-10"/>
        </w:rPr>
        <w:t xml:space="preserve"> </w:t>
      </w:r>
      <w:r>
        <w:rPr>
          <w:color w:val="0052C2"/>
        </w:rPr>
        <w:t>program,</w:t>
      </w:r>
      <w:r>
        <w:rPr>
          <w:color w:val="0052C2"/>
          <w:spacing w:val="-10"/>
        </w:rPr>
        <w:t xml:space="preserve"> </w:t>
      </w:r>
      <w:r>
        <w:rPr>
          <w:color w:val="0052C2"/>
        </w:rPr>
        <w:t>please</w:t>
      </w:r>
      <w:r>
        <w:rPr>
          <w:color w:val="0052C2"/>
          <w:spacing w:val="-10"/>
        </w:rPr>
        <w:t xml:space="preserve"> </w:t>
      </w:r>
      <w:r>
        <w:rPr>
          <w:color w:val="0052C2"/>
        </w:rPr>
        <w:t>visit</w:t>
      </w:r>
      <w:r>
        <w:rPr>
          <w:color w:val="0052C2"/>
          <w:spacing w:val="-10"/>
        </w:rPr>
        <w:t xml:space="preserve"> </w:t>
      </w:r>
      <w:r>
        <w:rPr>
          <w:color w:val="0052C2"/>
        </w:rPr>
        <w:t>the</w:t>
      </w:r>
      <w:r>
        <w:rPr>
          <w:color w:val="0052C2"/>
          <w:spacing w:val="-10"/>
        </w:rPr>
        <w:t xml:space="preserve"> </w:t>
      </w:r>
      <w:hyperlink r:id="rId44" w:history="1">
        <w:r>
          <w:rPr>
            <w:color w:val="FF0000"/>
            <w:u w:val="thick"/>
          </w:rPr>
          <w:t>Checking</w:t>
        </w:r>
        <w:r>
          <w:rPr>
            <w:color w:val="FF0000"/>
            <w:spacing w:val="-10"/>
            <w:u w:val="thick"/>
          </w:rPr>
          <w:t xml:space="preserve"> </w:t>
        </w:r>
        <w:r>
          <w:rPr>
            <w:color w:val="FF0000"/>
            <w:u w:val="thick"/>
          </w:rPr>
          <w:t>Your</w:t>
        </w:r>
      </w:hyperlink>
      <w:r>
        <w:rPr>
          <w:color w:val="FF0000"/>
        </w:rPr>
        <w:t xml:space="preserve"> </w:t>
      </w:r>
      <w:hyperlink r:id="rId45" w:history="1">
        <w:r>
          <w:rPr>
            <w:color w:val="FF0000"/>
            <w:u w:val="thick"/>
          </w:rPr>
          <w:t>SAVE Case Status</w:t>
        </w:r>
      </w:hyperlink>
      <w:r>
        <w:rPr>
          <w:color w:val="FF0000"/>
        </w:rPr>
        <w:t xml:space="preserve"> </w:t>
      </w:r>
      <w:r>
        <w:rPr>
          <w:color w:val="0052C2"/>
        </w:rPr>
        <w:t>page.</w:t>
      </w:r>
    </w:p>
    <w:p w14:paraId="79C5B868" w14:textId="77777777" w:rsidR="009441FA" w:rsidRDefault="009441FA">
      <w:pPr>
        <w:pStyle w:val="BodyText"/>
        <w:kinsoku w:val="0"/>
        <w:overflowPunct w:val="0"/>
        <w:rPr>
          <w:sz w:val="40"/>
          <w:szCs w:val="40"/>
        </w:rPr>
      </w:pPr>
      <w:r>
        <w:rPr>
          <w:rFonts w:ascii="Times New Roman" w:hAnsi="Times New Roman" w:cs="Times New Roman"/>
          <w:b w:val="0"/>
          <w:bCs w:val="0"/>
        </w:rPr>
        <w:br w:type="column"/>
      </w:r>
    </w:p>
    <w:p w14:paraId="314078B3" w14:textId="77777777" w:rsidR="009441FA" w:rsidRDefault="009441FA">
      <w:pPr>
        <w:pStyle w:val="BodyText"/>
        <w:kinsoku w:val="0"/>
        <w:overflowPunct w:val="0"/>
        <w:spacing w:before="4"/>
        <w:rPr>
          <w:sz w:val="39"/>
          <w:szCs w:val="39"/>
        </w:rPr>
      </w:pPr>
    </w:p>
    <w:p w14:paraId="11633BE1" w14:textId="77777777" w:rsidR="009441FA" w:rsidRDefault="009441FA">
      <w:pPr>
        <w:pStyle w:val="BodyText"/>
        <w:kinsoku w:val="0"/>
        <w:overflowPunct w:val="0"/>
        <w:ind w:left="120"/>
        <w:rPr>
          <w:color w:val="0052C2"/>
          <w:spacing w:val="-2"/>
          <w:sz w:val="40"/>
          <w:szCs w:val="40"/>
        </w:rPr>
      </w:pPr>
      <w:r>
        <w:rPr>
          <w:color w:val="0052C2"/>
          <w:sz w:val="40"/>
          <w:szCs w:val="40"/>
        </w:rPr>
        <w:t>Required</w:t>
      </w:r>
      <w:r>
        <w:rPr>
          <w:color w:val="0052C2"/>
          <w:spacing w:val="-17"/>
          <w:sz w:val="40"/>
          <w:szCs w:val="40"/>
        </w:rPr>
        <w:t xml:space="preserve"> </w:t>
      </w:r>
      <w:r>
        <w:rPr>
          <w:color w:val="0052C2"/>
          <w:spacing w:val="-2"/>
          <w:sz w:val="40"/>
          <w:szCs w:val="40"/>
        </w:rPr>
        <w:t>Documentation</w:t>
      </w:r>
    </w:p>
    <w:p w14:paraId="26FCD9D7" w14:textId="77777777" w:rsidR="009441FA" w:rsidRDefault="009441FA">
      <w:pPr>
        <w:pStyle w:val="BodyText"/>
        <w:kinsoku w:val="0"/>
        <w:overflowPunct w:val="0"/>
        <w:spacing w:before="315"/>
        <w:ind w:left="120" w:right="191"/>
        <w:rPr>
          <w:color w:val="FF0000"/>
          <w:spacing w:val="-2"/>
          <w:sz w:val="26"/>
          <w:szCs w:val="26"/>
        </w:rPr>
      </w:pPr>
      <w:hyperlink r:id="rId46" w:history="1">
        <w:r>
          <w:rPr>
            <w:color w:val="FF0000"/>
            <w:sz w:val="26"/>
            <w:szCs w:val="26"/>
            <w:u w:val="single"/>
          </w:rPr>
          <w:t>Click</w:t>
        </w:r>
        <w:r>
          <w:rPr>
            <w:color w:val="FF0000"/>
            <w:spacing w:val="-10"/>
            <w:sz w:val="26"/>
            <w:szCs w:val="26"/>
            <w:u w:val="single"/>
          </w:rPr>
          <w:t xml:space="preserve"> </w:t>
        </w:r>
        <w:r>
          <w:rPr>
            <w:color w:val="FF0000"/>
            <w:sz w:val="26"/>
            <w:szCs w:val="26"/>
            <w:u w:val="single"/>
          </w:rPr>
          <w:t>here</w:t>
        </w:r>
        <w:r>
          <w:rPr>
            <w:color w:val="FF0000"/>
            <w:spacing w:val="-10"/>
            <w:sz w:val="26"/>
            <w:szCs w:val="26"/>
            <w:u w:val="single"/>
          </w:rPr>
          <w:t xml:space="preserve"> </w:t>
        </w:r>
        <w:r>
          <w:rPr>
            <w:color w:val="FF0000"/>
            <w:sz w:val="26"/>
            <w:szCs w:val="26"/>
            <w:u w:val="single"/>
          </w:rPr>
          <w:t>-</w:t>
        </w:r>
        <w:r>
          <w:rPr>
            <w:color w:val="FF0000"/>
            <w:spacing w:val="-10"/>
            <w:sz w:val="26"/>
            <w:szCs w:val="26"/>
            <w:u w:val="single"/>
          </w:rPr>
          <w:t xml:space="preserve"> </w:t>
        </w:r>
        <w:r>
          <w:rPr>
            <w:color w:val="FF0000"/>
            <w:sz w:val="26"/>
            <w:szCs w:val="26"/>
            <w:u w:val="single"/>
          </w:rPr>
          <w:t>DMV</w:t>
        </w:r>
        <w:r>
          <w:rPr>
            <w:color w:val="FF0000"/>
            <w:spacing w:val="-10"/>
            <w:sz w:val="26"/>
            <w:szCs w:val="26"/>
            <w:u w:val="single"/>
          </w:rPr>
          <w:t xml:space="preserve"> </w:t>
        </w:r>
        <w:r>
          <w:rPr>
            <w:color w:val="FF0000"/>
            <w:sz w:val="26"/>
            <w:szCs w:val="26"/>
            <w:u w:val="single"/>
          </w:rPr>
          <w:t>Online</w:t>
        </w:r>
        <w:r>
          <w:rPr>
            <w:color w:val="FF0000"/>
            <w:spacing w:val="-10"/>
            <w:sz w:val="26"/>
            <w:szCs w:val="26"/>
            <w:u w:val="single"/>
          </w:rPr>
          <w:t xml:space="preserve"> </w:t>
        </w:r>
        <w:r>
          <w:rPr>
            <w:color w:val="FF0000"/>
            <w:sz w:val="26"/>
            <w:szCs w:val="26"/>
            <w:u w:val="single"/>
          </w:rPr>
          <w:t>Appointment</w:t>
        </w:r>
      </w:hyperlink>
      <w:r>
        <w:rPr>
          <w:color w:val="FF0000"/>
          <w:sz w:val="26"/>
          <w:szCs w:val="26"/>
        </w:rPr>
        <w:t xml:space="preserve"> </w:t>
      </w:r>
      <w:hyperlink r:id="rId47" w:history="1">
        <w:r>
          <w:rPr>
            <w:color w:val="FF0000"/>
            <w:spacing w:val="-2"/>
            <w:sz w:val="26"/>
            <w:szCs w:val="26"/>
            <w:u w:val="single"/>
          </w:rPr>
          <w:t>Scheduler</w:t>
        </w:r>
      </w:hyperlink>
    </w:p>
    <w:p w14:paraId="4D3DE24C" w14:textId="77777777" w:rsidR="009441FA" w:rsidRDefault="009441FA">
      <w:pPr>
        <w:pStyle w:val="BodyText"/>
        <w:kinsoku w:val="0"/>
        <w:overflowPunct w:val="0"/>
        <w:spacing w:before="11"/>
        <w:rPr>
          <w:sz w:val="25"/>
          <w:szCs w:val="25"/>
        </w:rPr>
      </w:pPr>
    </w:p>
    <w:p w14:paraId="5A1F6B9A" w14:textId="77777777" w:rsidR="009441FA" w:rsidRDefault="009441FA">
      <w:pPr>
        <w:pStyle w:val="BodyText"/>
        <w:kinsoku w:val="0"/>
        <w:overflowPunct w:val="0"/>
        <w:ind w:left="120" w:right="191"/>
        <w:rPr>
          <w:color w:val="0052C2"/>
        </w:rPr>
      </w:pPr>
      <w:r>
        <w:rPr>
          <w:color w:val="0052C2"/>
        </w:rPr>
        <w:t>When</w:t>
      </w:r>
      <w:r>
        <w:rPr>
          <w:color w:val="0052C2"/>
          <w:spacing w:val="-6"/>
        </w:rPr>
        <w:t xml:space="preserve"> </w:t>
      </w:r>
      <w:r>
        <w:rPr>
          <w:color w:val="0052C2"/>
        </w:rPr>
        <w:t>you</w:t>
      </w:r>
      <w:r>
        <w:rPr>
          <w:color w:val="0052C2"/>
          <w:spacing w:val="-6"/>
        </w:rPr>
        <w:t xml:space="preserve"> </w:t>
      </w:r>
      <w:r>
        <w:rPr>
          <w:color w:val="0052C2"/>
        </w:rPr>
        <w:t>apply</w:t>
      </w:r>
      <w:r>
        <w:rPr>
          <w:color w:val="0052C2"/>
          <w:spacing w:val="-6"/>
        </w:rPr>
        <w:t xml:space="preserve"> </w:t>
      </w:r>
      <w:r>
        <w:rPr>
          <w:color w:val="0052C2"/>
        </w:rPr>
        <w:t>for</w:t>
      </w:r>
      <w:r>
        <w:rPr>
          <w:color w:val="0052C2"/>
          <w:spacing w:val="-6"/>
        </w:rPr>
        <w:t xml:space="preserve"> </w:t>
      </w:r>
      <w:r>
        <w:rPr>
          <w:color w:val="0052C2"/>
        </w:rPr>
        <w:t>a</w:t>
      </w:r>
      <w:r>
        <w:rPr>
          <w:color w:val="0052C2"/>
          <w:spacing w:val="-6"/>
        </w:rPr>
        <w:t xml:space="preserve"> </w:t>
      </w:r>
      <w:r>
        <w:rPr>
          <w:color w:val="0052C2"/>
        </w:rPr>
        <w:t>driver's</w:t>
      </w:r>
      <w:r>
        <w:rPr>
          <w:color w:val="0052C2"/>
          <w:spacing w:val="-6"/>
        </w:rPr>
        <w:t xml:space="preserve"> </w:t>
      </w:r>
      <w:r>
        <w:rPr>
          <w:color w:val="0052C2"/>
        </w:rPr>
        <w:t>license</w:t>
      </w:r>
      <w:r>
        <w:rPr>
          <w:color w:val="0052C2"/>
          <w:spacing w:val="-6"/>
        </w:rPr>
        <w:t xml:space="preserve"> </w:t>
      </w:r>
      <w:r>
        <w:rPr>
          <w:color w:val="0052C2"/>
        </w:rPr>
        <w:t>at</w:t>
      </w:r>
      <w:r>
        <w:rPr>
          <w:color w:val="0052C2"/>
          <w:spacing w:val="-6"/>
        </w:rPr>
        <w:t xml:space="preserve"> </w:t>
      </w:r>
      <w:r>
        <w:rPr>
          <w:color w:val="0052C2"/>
        </w:rPr>
        <w:t>your</w:t>
      </w:r>
      <w:r>
        <w:rPr>
          <w:color w:val="0052C2"/>
          <w:spacing w:val="-6"/>
        </w:rPr>
        <w:t xml:space="preserve"> </w:t>
      </w:r>
      <w:r>
        <w:rPr>
          <w:color w:val="0052C2"/>
        </w:rPr>
        <w:t>local DMV, make sure to bring original copies of the following documents:</w:t>
      </w:r>
    </w:p>
    <w:p w14:paraId="026FE5AA" w14:textId="77777777" w:rsidR="009441FA" w:rsidRDefault="009441FA">
      <w:pPr>
        <w:pStyle w:val="BodyText"/>
        <w:kinsoku w:val="0"/>
        <w:overflowPunct w:val="0"/>
      </w:pPr>
    </w:p>
    <w:p w14:paraId="19CA61C2" w14:textId="77777777" w:rsidR="009441FA" w:rsidRDefault="009441FA">
      <w:pPr>
        <w:pStyle w:val="ListParagraph"/>
        <w:numPr>
          <w:ilvl w:val="0"/>
          <w:numId w:val="5"/>
        </w:numPr>
        <w:tabs>
          <w:tab w:val="left" w:pos="840"/>
        </w:tabs>
        <w:kinsoku w:val="0"/>
        <w:overflowPunct w:val="0"/>
        <w:ind w:right="301"/>
        <w:rPr>
          <w:rFonts w:ascii="Arial" w:hAnsi="Arial" w:cs="Arial"/>
          <w:b/>
          <w:bCs/>
          <w:color w:val="5C5C5E"/>
        </w:rPr>
      </w:pPr>
      <w:r>
        <w:rPr>
          <w:b/>
          <w:bCs/>
          <w:color w:val="0052C2"/>
        </w:rPr>
        <w:t xml:space="preserve">All signed versions of your </w:t>
      </w:r>
      <w:hyperlink r:id="rId48" w:history="1">
        <w:r>
          <w:rPr>
            <w:b/>
            <w:bCs/>
            <w:color w:val="FF0000"/>
            <w:u w:val="thick"/>
          </w:rPr>
          <w:t>Form I-20,</w:t>
        </w:r>
      </w:hyperlink>
      <w:r>
        <w:rPr>
          <w:b/>
          <w:bCs/>
          <w:color w:val="FF0000"/>
        </w:rPr>
        <w:t xml:space="preserve"> </w:t>
      </w:r>
      <w:hyperlink r:id="rId49" w:history="1">
        <w:r>
          <w:rPr>
            <w:b/>
            <w:bCs/>
            <w:color w:val="FF0000"/>
            <w:u w:val="thick"/>
          </w:rPr>
          <w:t>“Certificate</w:t>
        </w:r>
        <w:r>
          <w:rPr>
            <w:b/>
            <w:bCs/>
            <w:color w:val="FF0000"/>
            <w:spacing w:val="-14"/>
            <w:u w:val="thick"/>
          </w:rPr>
          <w:t xml:space="preserve"> </w:t>
        </w:r>
        <w:r>
          <w:rPr>
            <w:b/>
            <w:bCs/>
            <w:color w:val="FF0000"/>
            <w:u w:val="thick"/>
          </w:rPr>
          <w:t>of</w:t>
        </w:r>
        <w:r>
          <w:rPr>
            <w:b/>
            <w:bCs/>
            <w:color w:val="FF0000"/>
            <w:spacing w:val="-14"/>
            <w:u w:val="thick"/>
          </w:rPr>
          <w:t xml:space="preserve"> </w:t>
        </w:r>
        <w:r>
          <w:rPr>
            <w:b/>
            <w:bCs/>
            <w:color w:val="FF0000"/>
            <w:u w:val="thick"/>
          </w:rPr>
          <w:t>Eligibility</w:t>
        </w:r>
        <w:r>
          <w:rPr>
            <w:b/>
            <w:bCs/>
            <w:color w:val="FF0000"/>
            <w:spacing w:val="-13"/>
            <w:u w:val="thick"/>
          </w:rPr>
          <w:t xml:space="preserve"> </w:t>
        </w:r>
        <w:r>
          <w:rPr>
            <w:b/>
            <w:bCs/>
            <w:color w:val="FF0000"/>
            <w:u w:val="thick"/>
          </w:rPr>
          <w:t>for</w:t>
        </w:r>
        <w:r>
          <w:rPr>
            <w:b/>
            <w:bCs/>
            <w:color w:val="FF0000"/>
            <w:spacing w:val="-14"/>
            <w:u w:val="thick"/>
          </w:rPr>
          <w:t xml:space="preserve"> </w:t>
        </w:r>
        <w:r>
          <w:rPr>
            <w:b/>
            <w:bCs/>
            <w:color w:val="FF0000"/>
            <w:u w:val="thick"/>
          </w:rPr>
          <w:t>Nonimmigrant</w:t>
        </w:r>
      </w:hyperlink>
      <w:r>
        <w:rPr>
          <w:b/>
          <w:bCs/>
          <w:color w:val="FF0000"/>
        </w:rPr>
        <w:t xml:space="preserve"> </w:t>
      </w:r>
      <w:hyperlink r:id="rId50" w:history="1">
        <w:r>
          <w:rPr>
            <w:b/>
            <w:bCs/>
            <w:color w:val="FF0000"/>
            <w:u w:val="thick"/>
          </w:rPr>
          <w:t>Student Status.”</w:t>
        </w:r>
      </w:hyperlink>
    </w:p>
    <w:p w14:paraId="04150F66" w14:textId="77777777" w:rsidR="009441FA" w:rsidRDefault="009441FA">
      <w:pPr>
        <w:pStyle w:val="ListParagraph"/>
        <w:numPr>
          <w:ilvl w:val="0"/>
          <w:numId w:val="5"/>
        </w:numPr>
        <w:tabs>
          <w:tab w:val="left" w:pos="840"/>
        </w:tabs>
        <w:kinsoku w:val="0"/>
        <w:overflowPunct w:val="0"/>
        <w:ind w:right="411"/>
        <w:rPr>
          <w:rFonts w:ascii="Arial" w:hAnsi="Arial" w:cs="Arial"/>
          <w:b/>
          <w:bCs/>
          <w:color w:val="0052C2"/>
        </w:rPr>
      </w:pPr>
      <w:r>
        <w:rPr>
          <w:b/>
          <w:bCs/>
          <w:color w:val="0052C2"/>
        </w:rPr>
        <w:t>A valid passport and your most recent student</w:t>
      </w:r>
      <w:r>
        <w:rPr>
          <w:b/>
          <w:bCs/>
          <w:color w:val="0052C2"/>
          <w:spacing w:val="-8"/>
        </w:rPr>
        <w:t xml:space="preserve"> </w:t>
      </w:r>
      <w:r>
        <w:rPr>
          <w:b/>
          <w:bCs/>
          <w:color w:val="0052C2"/>
        </w:rPr>
        <w:t>visa</w:t>
      </w:r>
      <w:r>
        <w:rPr>
          <w:b/>
          <w:bCs/>
          <w:color w:val="0052C2"/>
          <w:spacing w:val="-8"/>
        </w:rPr>
        <w:t xml:space="preserve"> </w:t>
      </w:r>
      <w:r>
        <w:rPr>
          <w:b/>
          <w:bCs/>
          <w:color w:val="0052C2"/>
        </w:rPr>
        <w:t>(Please</w:t>
      </w:r>
      <w:r>
        <w:rPr>
          <w:b/>
          <w:bCs/>
          <w:color w:val="0052C2"/>
          <w:spacing w:val="-8"/>
        </w:rPr>
        <w:t xml:space="preserve"> </w:t>
      </w:r>
      <w:r>
        <w:rPr>
          <w:b/>
          <w:bCs/>
          <w:color w:val="0052C2"/>
        </w:rPr>
        <w:t>note</w:t>
      </w:r>
      <w:r>
        <w:rPr>
          <w:b/>
          <w:bCs/>
          <w:color w:val="0052C2"/>
          <w:spacing w:val="-8"/>
        </w:rPr>
        <w:t xml:space="preserve"> </w:t>
      </w:r>
      <w:r>
        <w:rPr>
          <w:b/>
          <w:bCs/>
          <w:color w:val="0052C2"/>
        </w:rPr>
        <w:t>that</w:t>
      </w:r>
      <w:r>
        <w:rPr>
          <w:b/>
          <w:bCs/>
          <w:color w:val="0052C2"/>
          <w:spacing w:val="-8"/>
        </w:rPr>
        <w:t xml:space="preserve"> </w:t>
      </w:r>
      <w:r>
        <w:rPr>
          <w:b/>
          <w:bCs/>
          <w:color w:val="0052C2"/>
        </w:rPr>
        <w:t>you</w:t>
      </w:r>
      <w:r>
        <w:rPr>
          <w:b/>
          <w:bCs/>
          <w:color w:val="0052C2"/>
          <w:spacing w:val="-8"/>
        </w:rPr>
        <w:t xml:space="preserve"> </w:t>
      </w:r>
      <w:r>
        <w:rPr>
          <w:b/>
          <w:bCs/>
          <w:color w:val="0052C2"/>
        </w:rPr>
        <w:t>do</w:t>
      </w:r>
      <w:r>
        <w:rPr>
          <w:b/>
          <w:bCs/>
          <w:color w:val="0052C2"/>
          <w:spacing w:val="-8"/>
        </w:rPr>
        <w:t xml:space="preserve"> </w:t>
      </w:r>
      <w:r>
        <w:rPr>
          <w:b/>
          <w:bCs/>
          <w:color w:val="0052C2"/>
        </w:rPr>
        <w:t>not need</w:t>
      </w:r>
      <w:r>
        <w:rPr>
          <w:b/>
          <w:bCs/>
          <w:color w:val="0052C2"/>
          <w:spacing w:val="-6"/>
        </w:rPr>
        <w:t xml:space="preserve"> </w:t>
      </w:r>
      <w:r>
        <w:rPr>
          <w:b/>
          <w:bCs/>
          <w:color w:val="0052C2"/>
        </w:rPr>
        <w:t>a</w:t>
      </w:r>
      <w:r>
        <w:rPr>
          <w:b/>
          <w:bCs/>
          <w:color w:val="0052C2"/>
          <w:spacing w:val="-6"/>
        </w:rPr>
        <w:t xml:space="preserve"> </w:t>
      </w:r>
      <w:r>
        <w:rPr>
          <w:b/>
          <w:bCs/>
          <w:color w:val="0052C2"/>
        </w:rPr>
        <w:t>visa</w:t>
      </w:r>
      <w:r>
        <w:rPr>
          <w:b/>
          <w:bCs/>
          <w:color w:val="0052C2"/>
          <w:spacing w:val="-6"/>
        </w:rPr>
        <w:t xml:space="preserve"> </w:t>
      </w:r>
      <w:r>
        <w:rPr>
          <w:b/>
          <w:bCs/>
          <w:color w:val="0052C2"/>
        </w:rPr>
        <w:t>if</w:t>
      </w:r>
      <w:r>
        <w:rPr>
          <w:b/>
          <w:bCs/>
          <w:color w:val="0052C2"/>
          <w:spacing w:val="-6"/>
        </w:rPr>
        <w:t xml:space="preserve"> </w:t>
      </w:r>
      <w:r>
        <w:rPr>
          <w:b/>
          <w:bCs/>
          <w:color w:val="0052C2"/>
        </w:rPr>
        <w:t>you</w:t>
      </w:r>
      <w:r>
        <w:rPr>
          <w:b/>
          <w:bCs/>
          <w:color w:val="0052C2"/>
          <w:spacing w:val="-6"/>
        </w:rPr>
        <w:t xml:space="preserve"> </w:t>
      </w:r>
      <w:r>
        <w:rPr>
          <w:b/>
          <w:bCs/>
          <w:color w:val="0052C2"/>
        </w:rPr>
        <w:t>are</w:t>
      </w:r>
      <w:r>
        <w:rPr>
          <w:b/>
          <w:bCs/>
          <w:color w:val="0052C2"/>
          <w:spacing w:val="-6"/>
        </w:rPr>
        <w:t xml:space="preserve"> </w:t>
      </w:r>
      <w:r>
        <w:rPr>
          <w:b/>
          <w:bCs/>
          <w:color w:val="0052C2"/>
        </w:rPr>
        <w:t>from</w:t>
      </w:r>
      <w:r>
        <w:rPr>
          <w:b/>
          <w:bCs/>
          <w:color w:val="0052C2"/>
          <w:spacing w:val="-6"/>
        </w:rPr>
        <w:t xml:space="preserve"> </w:t>
      </w:r>
      <w:r>
        <w:rPr>
          <w:b/>
          <w:bCs/>
          <w:color w:val="0052C2"/>
        </w:rPr>
        <w:t>a</w:t>
      </w:r>
      <w:r>
        <w:rPr>
          <w:b/>
          <w:bCs/>
          <w:color w:val="0052C2"/>
          <w:spacing w:val="-6"/>
        </w:rPr>
        <w:t xml:space="preserve"> </w:t>
      </w:r>
      <w:r>
        <w:rPr>
          <w:b/>
          <w:bCs/>
          <w:color w:val="0052C2"/>
        </w:rPr>
        <w:t>visa-exempt country, such as Canada or Bermuda).</w:t>
      </w:r>
    </w:p>
    <w:p w14:paraId="36FC5DD9" w14:textId="77777777" w:rsidR="009441FA" w:rsidRDefault="009441FA">
      <w:pPr>
        <w:pStyle w:val="ListParagraph"/>
        <w:numPr>
          <w:ilvl w:val="0"/>
          <w:numId w:val="5"/>
        </w:numPr>
        <w:tabs>
          <w:tab w:val="left" w:pos="840"/>
        </w:tabs>
        <w:kinsoku w:val="0"/>
        <w:overflowPunct w:val="0"/>
        <w:ind w:right="355"/>
        <w:rPr>
          <w:rFonts w:ascii="Arial" w:hAnsi="Arial" w:cs="Arial"/>
          <w:b/>
          <w:bCs/>
          <w:color w:val="0052C2"/>
        </w:rPr>
      </w:pPr>
      <w:r>
        <w:rPr>
          <w:b/>
          <w:bCs/>
          <w:color w:val="0052C2"/>
        </w:rPr>
        <w:t>Proof of residence. This varies from state to state and you should check your local DMV’s</w:t>
      </w:r>
      <w:r>
        <w:rPr>
          <w:b/>
          <w:bCs/>
          <w:color w:val="0052C2"/>
          <w:spacing w:val="-6"/>
        </w:rPr>
        <w:t xml:space="preserve"> </w:t>
      </w:r>
      <w:r>
        <w:rPr>
          <w:b/>
          <w:bCs/>
          <w:color w:val="0052C2"/>
        </w:rPr>
        <w:t>website</w:t>
      </w:r>
      <w:r>
        <w:rPr>
          <w:b/>
          <w:bCs/>
          <w:color w:val="0052C2"/>
          <w:spacing w:val="-6"/>
        </w:rPr>
        <w:t xml:space="preserve"> </w:t>
      </w:r>
      <w:r>
        <w:rPr>
          <w:b/>
          <w:bCs/>
          <w:color w:val="0052C2"/>
        </w:rPr>
        <w:t>to</w:t>
      </w:r>
      <w:r>
        <w:rPr>
          <w:b/>
          <w:bCs/>
          <w:color w:val="0052C2"/>
          <w:spacing w:val="-6"/>
        </w:rPr>
        <w:t xml:space="preserve"> </w:t>
      </w:r>
      <w:r>
        <w:rPr>
          <w:b/>
          <w:bCs/>
          <w:color w:val="0052C2"/>
        </w:rPr>
        <w:t>ensure</w:t>
      </w:r>
      <w:r>
        <w:rPr>
          <w:b/>
          <w:bCs/>
          <w:color w:val="0052C2"/>
          <w:spacing w:val="-6"/>
        </w:rPr>
        <w:t xml:space="preserve"> </w:t>
      </w:r>
      <w:r>
        <w:rPr>
          <w:b/>
          <w:bCs/>
          <w:color w:val="0052C2"/>
        </w:rPr>
        <w:t>you</w:t>
      </w:r>
      <w:r>
        <w:rPr>
          <w:b/>
          <w:bCs/>
          <w:color w:val="0052C2"/>
          <w:spacing w:val="-6"/>
        </w:rPr>
        <w:t xml:space="preserve"> </w:t>
      </w:r>
      <w:r>
        <w:rPr>
          <w:b/>
          <w:bCs/>
          <w:color w:val="0052C2"/>
        </w:rPr>
        <w:t>understand what</w:t>
      </w:r>
      <w:r>
        <w:rPr>
          <w:b/>
          <w:bCs/>
          <w:color w:val="0052C2"/>
          <w:spacing w:val="-9"/>
        </w:rPr>
        <w:t xml:space="preserve"> </w:t>
      </w:r>
      <w:r>
        <w:rPr>
          <w:b/>
          <w:bCs/>
          <w:color w:val="0052C2"/>
        </w:rPr>
        <w:t>is</w:t>
      </w:r>
      <w:r>
        <w:rPr>
          <w:b/>
          <w:bCs/>
          <w:color w:val="0052C2"/>
          <w:spacing w:val="-9"/>
        </w:rPr>
        <w:t xml:space="preserve"> </w:t>
      </w:r>
      <w:r>
        <w:rPr>
          <w:b/>
          <w:bCs/>
          <w:color w:val="0052C2"/>
        </w:rPr>
        <w:t>needed</w:t>
      </w:r>
      <w:r>
        <w:rPr>
          <w:b/>
          <w:bCs/>
          <w:color w:val="0052C2"/>
          <w:spacing w:val="-9"/>
        </w:rPr>
        <w:t xml:space="preserve"> </w:t>
      </w:r>
      <w:r>
        <w:rPr>
          <w:b/>
          <w:bCs/>
          <w:color w:val="0052C2"/>
        </w:rPr>
        <w:t>to</w:t>
      </w:r>
      <w:r>
        <w:rPr>
          <w:b/>
          <w:bCs/>
          <w:color w:val="0052C2"/>
          <w:spacing w:val="-9"/>
        </w:rPr>
        <w:t xml:space="preserve"> </w:t>
      </w:r>
      <w:r>
        <w:rPr>
          <w:b/>
          <w:bCs/>
          <w:color w:val="0052C2"/>
        </w:rPr>
        <w:t>fulfill</w:t>
      </w:r>
      <w:r>
        <w:rPr>
          <w:b/>
          <w:bCs/>
          <w:color w:val="0052C2"/>
          <w:spacing w:val="-9"/>
        </w:rPr>
        <w:t xml:space="preserve"> </w:t>
      </w:r>
      <w:r>
        <w:rPr>
          <w:b/>
          <w:bCs/>
          <w:color w:val="0052C2"/>
        </w:rPr>
        <w:t>this</w:t>
      </w:r>
      <w:r>
        <w:rPr>
          <w:b/>
          <w:bCs/>
          <w:color w:val="0052C2"/>
          <w:spacing w:val="-9"/>
        </w:rPr>
        <w:t xml:space="preserve"> </w:t>
      </w:r>
      <w:r>
        <w:rPr>
          <w:b/>
          <w:bCs/>
          <w:color w:val="0052C2"/>
        </w:rPr>
        <w:t>requirement.</w:t>
      </w:r>
    </w:p>
    <w:p w14:paraId="0AA9249A" w14:textId="77777777" w:rsidR="009441FA" w:rsidRDefault="009441FA">
      <w:pPr>
        <w:pStyle w:val="ListParagraph"/>
        <w:numPr>
          <w:ilvl w:val="0"/>
          <w:numId w:val="5"/>
        </w:numPr>
        <w:tabs>
          <w:tab w:val="left" w:pos="840"/>
        </w:tabs>
        <w:kinsoku w:val="0"/>
        <w:overflowPunct w:val="0"/>
        <w:ind w:right="507"/>
        <w:jc w:val="both"/>
        <w:rPr>
          <w:rFonts w:ascii="Arial" w:hAnsi="Arial" w:cs="Arial"/>
          <w:b/>
          <w:bCs/>
          <w:color w:val="5C5C5E"/>
          <w:spacing w:val="-2"/>
        </w:rPr>
      </w:pPr>
      <w:r>
        <w:rPr>
          <w:b/>
          <w:bCs/>
          <w:color w:val="0052C2"/>
        </w:rPr>
        <w:t>If</w:t>
      </w:r>
      <w:r>
        <w:rPr>
          <w:b/>
          <w:bCs/>
          <w:color w:val="0052C2"/>
          <w:spacing w:val="-7"/>
        </w:rPr>
        <w:t xml:space="preserve"> </w:t>
      </w:r>
      <w:r>
        <w:rPr>
          <w:b/>
          <w:bCs/>
          <w:color w:val="0052C2"/>
        </w:rPr>
        <w:t>your</w:t>
      </w:r>
      <w:r>
        <w:rPr>
          <w:b/>
          <w:bCs/>
          <w:color w:val="0052C2"/>
          <w:spacing w:val="-7"/>
        </w:rPr>
        <w:t xml:space="preserve"> </w:t>
      </w:r>
      <w:r>
        <w:rPr>
          <w:b/>
          <w:bCs/>
          <w:color w:val="0052C2"/>
        </w:rPr>
        <w:t>state</w:t>
      </w:r>
      <w:r>
        <w:rPr>
          <w:b/>
          <w:bCs/>
          <w:color w:val="0052C2"/>
          <w:spacing w:val="-7"/>
        </w:rPr>
        <w:t xml:space="preserve"> </w:t>
      </w:r>
      <w:r>
        <w:rPr>
          <w:b/>
          <w:bCs/>
          <w:color w:val="0052C2"/>
        </w:rPr>
        <w:t>requires</w:t>
      </w:r>
      <w:r>
        <w:rPr>
          <w:b/>
          <w:bCs/>
          <w:color w:val="0052C2"/>
          <w:spacing w:val="-7"/>
        </w:rPr>
        <w:t xml:space="preserve"> </w:t>
      </w:r>
      <w:r>
        <w:rPr>
          <w:b/>
          <w:bCs/>
          <w:color w:val="0052C2"/>
        </w:rPr>
        <w:t>it,</w:t>
      </w:r>
      <w:r>
        <w:rPr>
          <w:b/>
          <w:bCs/>
          <w:color w:val="0052C2"/>
          <w:spacing w:val="-7"/>
        </w:rPr>
        <w:t xml:space="preserve"> </w:t>
      </w:r>
      <w:r>
        <w:rPr>
          <w:b/>
          <w:bCs/>
          <w:color w:val="0052C2"/>
        </w:rPr>
        <w:t>an</w:t>
      </w:r>
      <w:r>
        <w:rPr>
          <w:b/>
          <w:bCs/>
          <w:color w:val="0052C2"/>
          <w:spacing w:val="-7"/>
        </w:rPr>
        <w:t xml:space="preserve"> </w:t>
      </w:r>
      <w:r>
        <w:rPr>
          <w:b/>
          <w:bCs/>
          <w:color w:val="0052C2"/>
        </w:rPr>
        <w:t>SSN</w:t>
      </w:r>
      <w:r>
        <w:rPr>
          <w:b/>
          <w:bCs/>
          <w:color w:val="0052C2"/>
          <w:spacing w:val="-7"/>
        </w:rPr>
        <w:t xml:space="preserve"> </w:t>
      </w:r>
      <w:r>
        <w:rPr>
          <w:b/>
          <w:bCs/>
          <w:color w:val="0052C2"/>
        </w:rPr>
        <w:t>card</w:t>
      </w:r>
      <w:r>
        <w:rPr>
          <w:b/>
          <w:bCs/>
          <w:color w:val="0052C2"/>
          <w:spacing w:val="-7"/>
        </w:rPr>
        <w:t xml:space="preserve"> </w:t>
      </w:r>
      <w:r>
        <w:rPr>
          <w:b/>
          <w:bCs/>
          <w:color w:val="0052C2"/>
        </w:rPr>
        <w:t>or</w:t>
      </w:r>
      <w:r>
        <w:rPr>
          <w:b/>
          <w:bCs/>
          <w:color w:val="0052C2"/>
          <w:spacing w:val="-7"/>
        </w:rPr>
        <w:t xml:space="preserve"> </w:t>
      </w:r>
      <w:r>
        <w:rPr>
          <w:b/>
          <w:bCs/>
          <w:color w:val="0052C2"/>
        </w:rPr>
        <w:t xml:space="preserve">a </w:t>
      </w:r>
      <w:hyperlink r:id="rId51" w:history="1">
        <w:r>
          <w:rPr>
            <w:b/>
            <w:bCs/>
            <w:color w:val="FF0000"/>
            <w:u w:val="thick"/>
          </w:rPr>
          <w:t>Form</w:t>
        </w:r>
        <w:r>
          <w:rPr>
            <w:b/>
            <w:bCs/>
            <w:color w:val="FF0000"/>
            <w:spacing w:val="-1"/>
            <w:u w:val="thick"/>
          </w:rPr>
          <w:t xml:space="preserve"> </w:t>
        </w:r>
        <w:r>
          <w:rPr>
            <w:b/>
            <w:bCs/>
            <w:color w:val="FF0000"/>
            <w:u w:val="thick"/>
          </w:rPr>
          <w:t>SSA-L676,</w:t>
        </w:r>
        <w:r>
          <w:rPr>
            <w:b/>
            <w:bCs/>
            <w:color w:val="FF0000"/>
            <w:spacing w:val="-1"/>
            <w:u w:val="thick"/>
          </w:rPr>
          <w:t xml:space="preserve"> </w:t>
        </w:r>
        <w:r>
          <w:rPr>
            <w:b/>
            <w:bCs/>
            <w:color w:val="FF0000"/>
            <w:u w:val="thick"/>
          </w:rPr>
          <w:t>“Refusal</w:t>
        </w:r>
        <w:r>
          <w:rPr>
            <w:b/>
            <w:bCs/>
            <w:color w:val="FF0000"/>
            <w:spacing w:val="-1"/>
            <w:u w:val="thick"/>
          </w:rPr>
          <w:t xml:space="preserve"> </w:t>
        </w:r>
        <w:r>
          <w:rPr>
            <w:b/>
            <w:bCs/>
            <w:color w:val="FF0000"/>
            <w:u w:val="thick"/>
          </w:rPr>
          <w:t>to</w:t>
        </w:r>
        <w:r>
          <w:rPr>
            <w:b/>
            <w:bCs/>
            <w:color w:val="FF0000"/>
            <w:spacing w:val="-1"/>
            <w:u w:val="thick"/>
          </w:rPr>
          <w:t xml:space="preserve"> </w:t>
        </w:r>
        <w:r>
          <w:rPr>
            <w:b/>
            <w:bCs/>
            <w:color w:val="FF0000"/>
            <w:u w:val="thick"/>
          </w:rPr>
          <w:t>Process</w:t>
        </w:r>
        <w:r>
          <w:rPr>
            <w:b/>
            <w:bCs/>
            <w:color w:val="FF0000"/>
            <w:spacing w:val="-1"/>
            <w:u w:val="thick"/>
          </w:rPr>
          <w:t xml:space="preserve"> </w:t>
        </w:r>
        <w:r>
          <w:rPr>
            <w:b/>
            <w:bCs/>
            <w:color w:val="FF0000"/>
            <w:u w:val="thick"/>
          </w:rPr>
          <w:t>SSN</w:t>
        </w:r>
      </w:hyperlink>
      <w:r>
        <w:rPr>
          <w:b/>
          <w:bCs/>
          <w:color w:val="FF0000"/>
        </w:rPr>
        <w:t xml:space="preserve"> </w:t>
      </w:r>
      <w:hyperlink r:id="rId52" w:history="1">
        <w:r>
          <w:rPr>
            <w:b/>
            <w:bCs/>
            <w:color w:val="FF0000"/>
            <w:spacing w:val="-2"/>
            <w:u w:val="thick"/>
          </w:rPr>
          <w:t>Application.”</w:t>
        </w:r>
      </w:hyperlink>
    </w:p>
    <w:p w14:paraId="15EDE876" w14:textId="77777777" w:rsidR="009441FA" w:rsidRDefault="009441FA">
      <w:pPr>
        <w:pStyle w:val="ListParagraph"/>
        <w:numPr>
          <w:ilvl w:val="0"/>
          <w:numId w:val="5"/>
        </w:numPr>
        <w:tabs>
          <w:tab w:val="left" w:pos="840"/>
        </w:tabs>
        <w:kinsoku w:val="0"/>
        <w:overflowPunct w:val="0"/>
        <w:ind w:right="499"/>
        <w:rPr>
          <w:rFonts w:ascii="Arial" w:hAnsi="Arial" w:cs="Arial"/>
          <w:b/>
          <w:bCs/>
          <w:color w:val="5C5C5E"/>
        </w:rPr>
      </w:pPr>
      <w:r>
        <w:rPr>
          <w:b/>
          <w:bCs/>
          <w:color w:val="0052C2"/>
        </w:rPr>
        <w:t xml:space="preserve">If you are on optional practical training, bring your </w:t>
      </w:r>
      <w:hyperlink r:id="rId53" w:history="1">
        <w:r>
          <w:rPr>
            <w:b/>
            <w:bCs/>
            <w:color w:val="FF0000"/>
            <w:u w:val="thick"/>
          </w:rPr>
          <w:t>Form I-766, “Employment</w:t>
        </w:r>
      </w:hyperlink>
      <w:r>
        <w:rPr>
          <w:b/>
          <w:bCs/>
          <w:color w:val="FF0000"/>
        </w:rPr>
        <w:t xml:space="preserve"> </w:t>
      </w:r>
      <w:hyperlink r:id="rId54" w:history="1">
        <w:r>
          <w:rPr>
            <w:b/>
            <w:bCs/>
            <w:color w:val="FF0000"/>
            <w:u w:val="thick"/>
          </w:rPr>
          <w:t>Authorization</w:t>
        </w:r>
        <w:r>
          <w:rPr>
            <w:b/>
            <w:bCs/>
            <w:color w:val="FF0000"/>
            <w:spacing w:val="-14"/>
            <w:u w:val="thick"/>
          </w:rPr>
          <w:t xml:space="preserve"> </w:t>
        </w:r>
        <w:r>
          <w:rPr>
            <w:b/>
            <w:bCs/>
            <w:color w:val="FF0000"/>
            <w:u w:val="thick"/>
          </w:rPr>
          <w:t>Document.”</w:t>
        </w:r>
      </w:hyperlink>
      <w:r>
        <w:rPr>
          <w:b/>
          <w:bCs/>
          <w:color w:val="FF0000"/>
          <w:spacing w:val="-14"/>
        </w:rPr>
        <w:t xml:space="preserve"> </w:t>
      </w:r>
      <w:r>
        <w:rPr>
          <w:b/>
          <w:bCs/>
          <w:color w:val="0052C2"/>
        </w:rPr>
        <w:t>The</w:t>
      </w:r>
      <w:r>
        <w:rPr>
          <w:b/>
          <w:bCs/>
          <w:color w:val="0052C2"/>
          <w:spacing w:val="-13"/>
        </w:rPr>
        <w:t xml:space="preserve"> </w:t>
      </w:r>
      <w:r>
        <w:rPr>
          <w:b/>
          <w:bCs/>
          <w:color w:val="0052C2"/>
        </w:rPr>
        <w:t>DMV</w:t>
      </w:r>
      <w:r>
        <w:rPr>
          <w:b/>
          <w:bCs/>
          <w:color w:val="0052C2"/>
          <w:spacing w:val="-14"/>
        </w:rPr>
        <w:t xml:space="preserve"> </w:t>
      </w:r>
      <w:r>
        <w:rPr>
          <w:b/>
          <w:bCs/>
          <w:color w:val="0052C2"/>
        </w:rPr>
        <w:t>will use the A number on this card to verify your status.</w:t>
      </w:r>
    </w:p>
    <w:p w14:paraId="62FBB967" w14:textId="77777777" w:rsidR="009441FA" w:rsidRDefault="009441FA">
      <w:pPr>
        <w:pStyle w:val="BodyText"/>
        <w:kinsoku w:val="0"/>
        <w:overflowPunct w:val="0"/>
        <w:rPr>
          <w:sz w:val="26"/>
          <w:szCs w:val="26"/>
        </w:rPr>
      </w:pPr>
    </w:p>
    <w:p w14:paraId="6E0489A5" w14:textId="77777777" w:rsidR="009441FA" w:rsidRDefault="009441FA">
      <w:pPr>
        <w:pStyle w:val="BodyText"/>
        <w:kinsoku w:val="0"/>
        <w:overflowPunct w:val="0"/>
        <w:ind w:left="120" w:right="349"/>
        <w:jc w:val="both"/>
        <w:rPr>
          <w:color w:val="0052C2"/>
          <w:spacing w:val="-2"/>
        </w:rPr>
      </w:pPr>
      <w:r>
        <w:rPr>
          <w:color w:val="0052C2"/>
        </w:rPr>
        <w:t>If</w:t>
      </w:r>
      <w:r>
        <w:rPr>
          <w:color w:val="0052C2"/>
          <w:spacing w:val="-5"/>
        </w:rPr>
        <w:t xml:space="preserve"> </w:t>
      </w:r>
      <w:r>
        <w:rPr>
          <w:color w:val="0052C2"/>
        </w:rPr>
        <w:t>you</w:t>
      </w:r>
      <w:r>
        <w:rPr>
          <w:color w:val="0052C2"/>
          <w:spacing w:val="-5"/>
        </w:rPr>
        <w:t xml:space="preserve"> </w:t>
      </w:r>
      <w:r>
        <w:rPr>
          <w:color w:val="0052C2"/>
        </w:rPr>
        <w:t>are</w:t>
      </w:r>
      <w:r>
        <w:rPr>
          <w:color w:val="0052C2"/>
          <w:spacing w:val="-5"/>
        </w:rPr>
        <w:t xml:space="preserve"> </w:t>
      </w:r>
      <w:r>
        <w:rPr>
          <w:color w:val="0052C2"/>
        </w:rPr>
        <w:t>an</w:t>
      </w:r>
      <w:r>
        <w:rPr>
          <w:color w:val="0052C2"/>
          <w:spacing w:val="-5"/>
        </w:rPr>
        <w:t xml:space="preserve"> </w:t>
      </w:r>
      <w:r>
        <w:rPr>
          <w:color w:val="0052C2"/>
        </w:rPr>
        <w:t>F-2,</w:t>
      </w:r>
      <w:r>
        <w:rPr>
          <w:color w:val="0052C2"/>
          <w:spacing w:val="-5"/>
        </w:rPr>
        <w:t xml:space="preserve"> </w:t>
      </w:r>
      <w:r>
        <w:rPr>
          <w:color w:val="0052C2"/>
        </w:rPr>
        <w:t>M-2</w:t>
      </w:r>
      <w:r>
        <w:rPr>
          <w:color w:val="0052C2"/>
          <w:spacing w:val="-5"/>
        </w:rPr>
        <w:t xml:space="preserve"> </w:t>
      </w:r>
      <w:r>
        <w:rPr>
          <w:color w:val="0052C2"/>
        </w:rPr>
        <w:t>or</w:t>
      </w:r>
      <w:r>
        <w:rPr>
          <w:color w:val="0052C2"/>
          <w:spacing w:val="-5"/>
        </w:rPr>
        <w:t xml:space="preserve"> </w:t>
      </w:r>
      <w:r>
        <w:rPr>
          <w:color w:val="0052C2"/>
        </w:rPr>
        <w:t>J-2</w:t>
      </w:r>
      <w:r>
        <w:rPr>
          <w:color w:val="0052C2"/>
          <w:spacing w:val="-5"/>
        </w:rPr>
        <w:t xml:space="preserve"> </w:t>
      </w:r>
      <w:r>
        <w:rPr>
          <w:color w:val="0052C2"/>
        </w:rPr>
        <w:t>dependent,</w:t>
      </w:r>
      <w:r>
        <w:rPr>
          <w:color w:val="0052C2"/>
          <w:spacing w:val="-5"/>
        </w:rPr>
        <w:t xml:space="preserve"> </w:t>
      </w:r>
      <w:r>
        <w:rPr>
          <w:color w:val="0052C2"/>
        </w:rPr>
        <w:t>go</w:t>
      </w:r>
      <w:r>
        <w:rPr>
          <w:color w:val="0052C2"/>
          <w:spacing w:val="-5"/>
        </w:rPr>
        <w:t xml:space="preserve"> </w:t>
      </w:r>
      <w:r>
        <w:rPr>
          <w:color w:val="0052C2"/>
        </w:rPr>
        <w:t>to</w:t>
      </w:r>
      <w:r>
        <w:rPr>
          <w:color w:val="0052C2"/>
          <w:spacing w:val="-5"/>
        </w:rPr>
        <w:t xml:space="preserve"> </w:t>
      </w:r>
      <w:r>
        <w:rPr>
          <w:color w:val="0052C2"/>
        </w:rPr>
        <w:t>the DMV</w:t>
      </w:r>
      <w:r>
        <w:rPr>
          <w:color w:val="0052C2"/>
          <w:spacing w:val="-5"/>
        </w:rPr>
        <w:t xml:space="preserve"> </w:t>
      </w:r>
      <w:r>
        <w:rPr>
          <w:color w:val="0052C2"/>
        </w:rPr>
        <w:t>with</w:t>
      </w:r>
      <w:r>
        <w:rPr>
          <w:color w:val="0052C2"/>
          <w:spacing w:val="-5"/>
        </w:rPr>
        <w:t xml:space="preserve"> </w:t>
      </w:r>
      <w:r>
        <w:rPr>
          <w:color w:val="0052C2"/>
        </w:rPr>
        <w:t>your</w:t>
      </w:r>
      <w:r>
        <w:rPr>
          <w:color w:val="0052C2"/>
          <w:spacing w:val="-5"/>
        </w:rPr>
        <w:t xml:space="preserve"> </w:t>
      </w:r>
      <w:r>
        <w:rPr>
          <w:color w:val="0052C2"/>
        </w:rPr>
        <w:t>primary</w:t>
      </w:r>
      <w:r>
        <w:rPr>
          <w:color w:val="0052C2"/>
          <w:spacing w:val="-5"/>
        </w:rPr>
        <w:t xml:space="preserve"> </w:t>
      </w:r>
      <w:r>
        <w:rPr>
          <w:color w:val="0052C2"/>
        </w:rPr>
        <w:t>F-1,</w:t>
      </w:r>
      <w:r>
        <w:rPr>
          <w:color w:val="0052C2"/>
          <w:spacing w:val="-5"/>
        </w:rPr>
        <w:t xml:space="preserve"> </w:t>
      </w:r>
      <w:r>
        <w:rPr>
          <w:color w:val="0052C2"/>
        </w:rPr>
        <w:t>M-1</w:t>
      </w:r>
      <w:r>
        <w:rPr>
          <w:color w:val="0052C2"/>
          <w:spacing w:val="-5"/>
        </w:rPr>
        <w:t xml:space="preserve"> </w:t>
      </w:r>
      <w:r>
        <w:rPr>
          <w:color w:val="0052C2"/>
        </w:rPr>
        <w:t>or</w:t>
      </w:r>
      <w:r>
        <w:rPr>
          <w:color w:val="0052C2"/>
          <w:spacing w:val="-5"/>
        </w:rPr>
        <w:t xml:space="preserve"> </w:t>
      </w:r>
      <w:r>
        <w:rPr>
          <w:color w:val="0052C2"/>
        </w:rPr>
        <w:t>J-1</w:t>
      </w:r>
      <w:r>
        <w:rPr>
          <w:color w:val="0052C2"/>
          <w:spacing w:val="-5"/>
        </w:rPr>
        <w:t xml:space="preserve"> </w:t>
      </w:r>
      <w:r>
        <w:rPr>
          <w:color w:val="0052C2"/>
        </w:rPr>
        <w:t>and</w:t>
      </w:r>
      <w:r>
        <w:rPr>
          <w:color w:val="0052C2"/>
          <w:spacing w:val="-5"/>
        </w:rPr>
        <w:t xml:space="preserve"> </w:t>
      </w:r>
      <w:r>
        <w:rPr>
          <w:color w:val="0052C2"/>
        </w:rPr>
        <w:t>make sure</w:t>
      </w:r>
      <w:r>
        <w:rPr>
          <w:color w:val="0052C2"/>
          <w:spacing w:val="-4"/>
        </w:rPr>
        <w:t xml:space="preserve"> </w:t>
      </w:r>
      <w:r>
        <w:rPr>
          <w:color w:val="0052C2"/>
        </w:rPr>
        <w:t>you</w:t>
      </w:r>
      <w:r>
        <w:rPr>
          <w:color w:val="0052C2"/>
          <w:spacing w:val="-3"/>
        </w:rPr>
        <w:t xml:space="preserve"> </w:t>
      </w:r>
      <w:r>
        <w:rPr>
          <w:color w:val="0052C2"/>
        </w:rPr>
        <w:t>both</w:t>
      </w:r>
      <w:r>
        <w:rPr>
          <w:color w:val="0052C2"/>
          <w:spacing w:val="-3"/>
        </w:rPr>
        <w:t xml:space="preserve"> </w:t>
      </w:r>
      <w:r>
        <w:rPr>
          <w:color w:val="0052C2"/>
        </w:rPr>
        <w:t>have</w:t>
      </w:r>
      <w:r>
        <w:rPr>
          <w:color w:val="0052C2"/>
          <w:spacing w:val="-3"/>
        </w:rPr>
        <w:t xml:space="preserve"> </w:t>
      </w:r>
      <w:r>
        <w:rPr>
          <w:color w:val="0052C2"/>
        </w:rPr>
        <w:t>all</w:t>
      </w:r>
      <w:r>
        <w:rPr>
          <w:color w:val="0052C2"/>
          <w:spacing w:val="-3"/>
        </w:rPr>
        <w:t xml:space="preserve"> </w:t>
      </w:r>
      <w:r>
        <w:rPr>
          <w:color w:val="0052C2"/>
        </w:rPr>
        <w:t>your</w:t>
      </w:r>
      <w:r>
        <w:rPr>
          <w:color w:val="0052C2"/>
          <w:spacing w:val="-3"/>
        </w:rPr>
        <w:t xml:space="preserve"> </w:t>
      </w:r>
      <w:r>
        <w:rPr>
          <w:color w:val="0052C2"/>
        </w:rPr>
        <w:t>required</w:t>
      </w:r>
      <w:r>
        <w:rPr>
          <w:color w:val="0052C2"/>
          <w:spacing w:val="-3"/>
        </w:rPr>
        <w:t xml:space="preserve"> </w:t>
      </w:r>
      <w:r>
        <w:rPr>
          <w:color w:val="0052C2"/>
          <w:spacing w:val="-2"/>
        </w:rPr>
        <w:t>documents.</w:t>
      </w:r>
    </w:p>
    <w:p w14:paraId="3F2167FE" w14:textId="77777777" w:rsidR="009441FA" w:rsidRDefault="009441FA">
      <w:pPr>
        <w:pStyle w:val="BodyText"/>
        <w:kinsoku w:val="0"/>
        <w:overflowPunct w:val="0"/>
      </w:pPr>
    </w:p>
    <w:p w14:paraId="7F9F4839" w14:textId="77777777" w:rsidR="009441FA" w:rsidRDefault="009441FA">
      <w:pPr>
        <w:pStyle w:val="BodyText"/>
        <w:kinsoku w:val="0"/>
        <w:overflowPunct w:val="0"/>
        <w:ind w:left="120" w:right="191"/>
        <w:rPr>
          <w:color w:val="0052C2"/>
        </w:rPr>
      </w:pPr>
      <w:r>
        <w:rPr>
          <w:color w:val="0052C2"/>
        </w:rPr>
        <w:t>After a successful application process, a DMV official will explain the next steps for attaining your driver’s license. It is normal for some nonimmigrants to only get temporary licenses. In addition,</w:t>
      </w:r>
      <w:r>
        <w:rPr>
          <w:color w:val="0052C2"/>
          <w:spacing w:val="-6"/>
        </w:rPr>
        <w:t xml:space="preserve"> </w:t>
      </w:r>
      <w:r>
        <w:rPr>
          <w:color w:val="0052C2"/>
        </w:rPr>
        <w:t>you</w:t>
      </w:r>
      <w:r>
        <w:rPr>
          <w:color w:val="0052C2"/>
          <w:spacing w:val="-6"/>
        </w:rPr>
        <w:t xml:space="preserve"> </w:t>
      </w:r>
      <w:r>
        <w:rPr>
          <w:color w:val="0052C2"/>
        </w:rPr>
        <w:t>may</w:t>
      </w:r>
      <w:r>
        <w:rPr>
          <w:color w:val="0052C2"/>
          <w:spacing w:val="-6"/>
        </w:rPr>
        <w:t xml:space="preserve"> </w:t>
      </w:r>
      <w:r>
        <w:rPr>
          <w:color w:val="0052C2"/>
        </w:rPr>
        <w:t>receive</w:t>
      </w:r>
      <w:r>
        <w:rPr>
          <w:color w:val="0052C2"/>
          <w:spacing w:val="-6"/>
        </w:rPr>
        <w:t xml:space="preserve"> </w:t>
      </w:r>
      <w:r>
        <w:rPr>
          <w:color w:val="0052C2"/>
        </w:rPr>
        <w:t>the</w:t>
      </w:r>
      <w:r>
        <w:rPr>
          <w:color w:val="0052C2"/>
          <w:spacing w:val="-6"/>
        </w:rPr>
        <w:t xml:space="preserve"> </w:t>
      </w:r>
      <w:r>
        <w:rPr>
          <w:color w:val="0052C2"/>
        </w:rPr>
        <w:t>license</w:t>
      </w:r>
      <w:r>
        <w:rPr>
          <w:color w:val="0052C2"/>
          <w:spacing w:val="-6"/>
        </w:rPr>
        <w:t xml:space="preserve"> </w:t>
      </w:r>
      <w:r>
        <w:rPr>
          <w:color w:val="0052C2"/>
        </w:rPr>
        <w:t>immediately or</w:t>
      </w:r>
      <w:r>
        <w:rPr>
          <w:color w:val="0052C2"/>
          <w:spacing w:val="-9"/>
        </w:rPr>
        <w:t xml:space="preserve"> </w:t>
      </w:r>
      <w:r>
        <w:rPr>
          <w:color w:val="0052C2"/>
        </w:rPr>
        <w:t>you</w:t>
      </w:r>
      <w:r>
        <w:rPr>
          <w:color w:val="0052C2"/>
          <w:spacing w:val="-9"/>
        </w:rPr>
        <w:t xml:space="preserve"> </w:t>
      </w:r>
      <w:r>
        <w:rPr>
          <w:color w:val="0052C2"/>
        </w:rPr>
        <w:t>may</w:t>
      </w:r>
      <w:r>
        <w:rPr>
          <w:color w:val="0052C2"/>
          <w:spacing w:val="-9"/>
        </w:rPr>
        <w:t xml:space="preserve"> </w:t>
      </w:r>
      <w:r>
        <w:rPr>
          <w:color w:val="0052C2"/>
        </w:rPr>
        <w:t>have</w:t>
      </w:r>
      <w:r>
        <w:rPr>
          <w:color w:val="0052C2"/>
          <w:spacing w:val="-9"/>
        </w:rPr>
        <w:t xml:space="preserve"> </w:t>
      </w:r>
      <w:r>
        <w:rPr>
          <w:color w:val="0052C2"/>
        </w:rPr>
        <w:t>to</w:t>
      </w:r>
      <w:r>
        <w:rPr>
          <w:color w:val="0052C2"/>
          <w:spacing w:val="-9"/>
        </w:rPr>
        <w:t xml:space="preserve"> </w:t>
      </w:r>
      <w:r>
        <w:rPr>
          <w:color w:val="0052C2"/>
        </w:rPr>
        <w:t>wait</w:t>
      </w:r>
      <w:r>
        <w:rPr>
          <w:color w:val="0052C2"/>
          <w:spacing w:val="-9"/>
        </w:rPr>
        <w:t xml:space="preserve"> </w:t>
      </w:r>
      <w:r>
        <w:rPr>
          <w:color w:val="0052C2"/>
        </w:rPr>
        <w:t>several</w:t>
      </w:r>
      <w:r>
        <w:rPr>
          <w:color w:val="0052C2"/>
          <w:spacing w:val="-9"/>
        </w:rPr>
        <w:t xml:space="preserve"> </w:t>
      </w:r>
      <w:r>
        <w:rPr>
          <w:color w:val="0052C2"/>
        </w:rPr>
        <w:t>weeks,</w:t>
      </w:r>
      <w:r>
        <w:rPr>
          <w:color w:val="0052C2"/>
          <w:spacing w:val="-9"/>
        </w:rPr>
        <w:t xml:space="preserve"> </w:t>
      </w:r>
      <w:r>
        <w:rPr>
          <w:color w:val="0052C2"/>
        </w:rPr>
        <w:t>depending on the state.</w:t>
      </w:r>
    </w:p>
    <w:p w14:paraId="1CA2A174" w14:textId="77777777" w:rsidR="009441FA" w:rsidRDefault="009441FA">
      <w:pPr>
        <w:pStyle w:val="BodyText"/>
        <w:kinsoku w:val="0"/>
        <w:overflowPunct w:val="0"/>
        <w:spacing w:before="1"/>
      </w:pPr>
    </w:p>
    <w:p w14:paraId="2618A49A" w14:textId="77777777" w:rsidR="009441FA" w:rsidRDefault="009441FA">
      <w:pPr>
        <w:pStyle w:val="Heading7"/>
        <w:kinsoku w:val="0"/>
        <w:overflowPunct w:val="0"/>
        <w:jc w:val="both"/>
        <w:rPr>
          <w:color w:val="FF0000"/>
          <w:spacing w:val="-2"/>
        </w:rPr>
      </w:pPr>
      <w:r>
        <w:rPr>
          <w:color w:val="FF0000"/>
        </w:rPr>
        <w:t>Additional</w:t>
      </w:r>
      <w:r>
        <w:rPr>
          <w:color w:val="FF0000"/>
          <w:spacing w:val="-10"/>
        </w:rPr>
        <w:t xml:space="preserve"> </w:t>
      </w:r>
      <w:r>
        <w:rPr>
          <w:color w:val="FF0000"/>
          <w:spacing w:val="-2"/>
        </w:rPr>
        <w:t>Requirements</w:t>
      </w:r>
    </w:p>
    <w:p w14:paraId="1A6F6A09" w14:textId="77777777" w:rsidR="009441FA" w:rsidRDefault="009441FA">
      <w:pPr>
        <w:pStyle w:val="BodyText"/>
        <w:kinsoku w:val="0"/>
        <w:overflowPunct w:val="0"/>
        <w:spacing w:before="11"/>
        <w:rPr>
          <w:sz w:val="23"/>
          <w:szCs w:val="23"/>
        </w:rPr>
      </w:pPr>
    </w:p>
    <w:p w14:paraId="3F4396B0" w14:textId="77777777" w:rsidR="009441FA" w:rsidRDefault="009441FA">
      <w:pPr>
        <w:pStyle w:val="BodyText"/>
        <w:kinsoku w:val="0"/>
        <w:overflowPunct w:val="0"/>
        <w:spacing w:before="1"/>
        <w:ind w:left="120" w:right="268"/>
        <w:rPr>
          <w:color w:val="0052C2"/>
          <w:spacing w:val="-2"/>
        </w:rPr>
      </w:pPr>
      <w:r>
        <w:rPr>
          <w:color w:val="0052C2"/>
        </w:rPr>
        <w:t>A</w:t>
      </w:r>
      <w:r>
        <w:rPr>
          <w:color w:val="0052C2"/>
          <w:spacing w:val="-7"/>
        </w:rPr>
        <w:t xml:space="preserve"> </w:t>
      </w:r>
      <w:r>
        <w:rPr>
          <w:color w:val="0052C2"/>
        </w:rPr>
        <w:t>driver’s</w:t>
      </w:r>
      <w:r>
        <w:rPr>
          <w:color w:val="0052C2"/>
          <w:spacing w:val="-7"/>
        </w:rPr>
        <w:t xml:space="preserve"> </w:t>
      </w:r>
      <w:r>
        <w:rPr>
          <w:color w:val="0052C2"/>
        </w:rPr>
        <w:t>license</w:t>
      </w:r>
      <w:r>
        <w:rPr>
          <w:color w:val="0052C2"/>
          <w:spacing w:val="-7"/>
        </w:rPr>
        <w:t xml:space="preserve"> </w:t>
      </w:r>
      <w:r>
        <w:rPr>
          <w:color w:val="0052C2"/>
        </w:rPr>
        <w:t>applicant</w:t>
      </w:r>
      <w:r>
        <w:rPr>
          <w:color w:val="0052C2"/>
          <w:spacing w:val="-7"/>
        </w:rPr>
        <w:t xml:space="preserve"> </w:t>
      </w:r>
      <w:r>
        <w:rPr>
          <w:color w:val="0052C2"/>
        </w:rPr>
        <w:t>may</w:t>
      </w:r>
      <w:r>
        <w:rPr>
          <w:color w:val="0052C2"/>
          <w:spacing w:val="-7"/>
        </w:rPr>
        <w:t xml:space="preserve"> </w:t>
      </w:r>
      <w:r>
        <w:rPr>
          <w:color w:val="0052C2"/>
        </w:rPr>
        <w:t>also</w:t>
      </w:r>
      <w:r>
        <w:rPr>
          <w:color w:val="0052C2"/>
          <w:spacing w:val="-7"/>
        </w:rPr>
        <w:t xml:space="preserve"> </w:t>
      </w:r>
      <w:r>
        <w:rPr>
          <w:color w:val="0052C2"/>
        </w:rPr>
        <w:t>need</w:t>
      </w:r>
      <w:r>
        <w:rPr>
          <w:color w:val="0052C2"/>
          <w:spacing w:val="-7"/>
        </w:rPr>
        <w:t xml:space="preserve"> </w:t>
      </w:r>
      <w:r>
        <w:rPr>
          <w:color w:val="0052C2"/>
        </w:rPr>
        <w:t>to</w:t>
      </w:r>
      <w:r>
        <w:rPr>
          <w:color w:val="0052C2"/>
          <w:spacing w:val="-7"/>
        </w:rPr>
        <w:t xml:space="preserve"> </w:t>
      </w:r>
      <w:r>
        <w:rPr>
          <w:color w:val="0052C2"/>
        </w:rPr>
        <w:t xml:space="preserve">pass both a driving and written test. Depending on your state, if you have a license from your home country or another state, the DMV may not require you to take the tests. However, not all states accept driver's licenses from other </w:t>
      </w:r>
      <w:r>
        <w:rPr>
          <w:color w:val="0052C2"/>
          <w:spacing w:val="-2"/>
        </w:rPr>
        <w:t>countries.</w:t>
      </w:r>
    </w:p>
    <w:p w14:paraId="1EF8B95A" w14:textId="77777777" w:rsidR="009441FA" w:rsidRDefault="009441FA">
      <w:pPr>
        <w:pStyle w:val="BodyText"/>
        <w:kinsoku w:val="0"/>
        <w:overflowPunct w:val="0"/>
        <w:ind w:left="120" w:right="191"/>
        <w:rPr>
          <w:color w:val="0052C2"/>
        </w:rPr>
      </w:pPr>
      <w:r>
        <w:rPr>
          <w:color w:val="0052C2"/>
        </w:rPr>
        <w:t>If</w:t>
      </w:r>
      <w:r>
        <w:rPr>
          <w:color w:val="0052C2"/>
          <w:spacing w:val="-7"/>
        </w:rPr>
        <w:t xml:space="preserve"> </w:t>
      </w:r>
      <w:r>
        <w:rPr>
          <w:color w:val="0052C2"/>
        </w:rPr>
        <w:t>you</w:t>
      </w:r>
      <w:r>
        <w:rPr>
          <w:color w:val="0052C2"/>
          <w:spacing w:val="-7"/>
        </w:rPr>
        <w:t xml:space="preserve"> </w:t>
      </w:r>
      <w:r>
        <w:rPr>
          <w:color w:val="0052C2"/>
        </w:rPr>
        <w:t>have</w:t>
      </w:r>
      <w:r>
        <w:rPr>
          <w:color w:val="0052C2"/>
          <w:spacing w:val="-7"/>
        </w:rPr>
        <w:t xml:space="preserve"> </w:t>
      </w:r>
      <w:r>
        <w:rPr>
          <w:color w:val="0052C2"/>
        </w:rPr>
        <w:t>trouble</w:t>
      </w:r>
      <w:r>
        <w:rPr>
          <w:color w:val="0052C2"/>
          <w:spacing w:val="-7"/>
        </w:rPr>
        <w:t xml:space="preserve"> </w:t>
      </w:r>
      <w:r>
        <w:rPr>
          <w:color w:val="0052C2"/>
        </w:rPr>
        <w:t>applying</w:t>
      </w:r>
      <w:r>
        <w:rPr>
          <w:color w:val="0052C2"/>
          <w:spacing w:val="-7"/>
        </w:rPr>
        <w:t xml:space="preserve"> </w:t>
      </w:r>
      <w:r>
        <w:rPr>
          <w:color w:val="0052C2"/>
        </w:rPr>
        <w:t>for</w:t>
      </w:r>
      <w:r>
        <w:rPr>
          <w:color w:val="0052C2"/>
          <w:spacing w:val="-7"/>
        </w:rPr>
        <w:t xml:space="preserve"> </w:t>
      </w:r>
      <w:r>
        <w:rPr>
          <w:color w:val="0052C2"/>
        </w:rPr>
        <w:t>a</w:t>
      </w:r>
      <w:r>
        <w:rPr>
          <w:color w:val="0052C2"/>
          <w:spacing w:val="-7"/>
        </w:rPr>
        <w:t xml:space="preserve"> </w:t>
      </w:r>
      <w:r>
        <w:rPr>
          <w:color w:val="0052C2"/>
        </w:rPr>
        <w:t>driver's</w:t>
      </w:r>
      <w:r>
        <w:rPr>
          <w:color w:val="0052C2"/>
          <w:spacing w:val="-7"/>
        </w:rPr>
        <w:t xml:space="preserve"> </w:t>
      </w:r>
      <w:r>
        <w:rPr>
          <w:color w:val="0052C2"/>
        </w:rPr>
        <w:t xml:space="preserve">license, speak with your DSO and </w:t>
      </w:r>
      <w:hyperlink r:id="rId55" w:history="1">
        <w:r>
          <w:rPr>
            <w:color w:val="FF0000"/>
            <w:u w:val="thick"/>
          </w:rPr>
          <w:t>contact</w:t>
        </w:r>
      </w:hyperlink>
      <w:r>
        <w:rPr>
          <w:color w:val="FF0000"/>
        </w:rPr>
        <w:t xml:space="preserve"> </w:t>
      </w:r>
      <w:r>
        <w:rPr>
          <w:color w:val="0052C2"/>
        </w:rPr>
        <w:t>the SEVP Response Center with case-specific questions.</w:t>
      </w:r>
    </w:p>
    <w:p w14:paraId="46EB7C40" w14:textId="77777777" w:rsidR="009441FA" w:rsidRDefault="009441FA">
      <w:pPr>
        <w:pStyle w:val="BodyText"/>
        <w:kinsoku w:val="0"/>
        <w:overflowPunct w:val="0"/>
        <w:ind w:left="120" w:right="191"/>
        <w:rPr>
          <w:color w:val="0052C2"/>
        </w:rPr>
        <w:sectPr w:rsidR="009441FA">
          <w:pgSz w:w="12240" w:h="18720"/>
          <w:pgMar w:top="760" w:right="540" w:bottom="280" w:left="600" w:header="720" w:footer="720" w:gutter="0"/>
          <w:cols w:num="2" w:space="720" w:equalWidth="0">
            <w:col w:w="5163" w:space="597"/>
            <w:col w:w="5340"/>
          </w:cols>
          <w:noEndnote/>
        </w:sectPr>
      </w:pPr>
    </w:p>
    <w:p w14:paraId="530A72D3" w14:textId="77777777" w:rsidR="009441FA" w:rsidRDefault="009441FA">
      <w:pPr>
        <w:pStyle w:val="Heading2"/>
        <w:kinsoku w:val="0"/>
        <w:overflowPunct w:val="0"/>
        <w:rPr>
          <w:color w:val="FF0000"/>
          <w:spacing w:val="-2"/>
        </w:rPr>
      </w:pPr>
      <w:r>
        <w:rPr>
          <w:color w:val="FF0000"/>
          <w:spacing w:val="-2"/>
        </w:rPr>
        <w:lastRenderedPageBreak/>
        <w:t>HOUSING</w:t>
      </w:r>
    </w:p>
    <w:p w14:paraId="52E3DEBE" w14:textId="77777777" w:rsidR="009441FA" w:rsidRDefault="009441FA">
      <w:pPr>
        <w:pStyle w:val="BodyText"/>
        <w:kinsoku w:val="0"/>
        <w:overflowPunct w:val="0"/>
        <w:spacing w:before="103"/>
        <w:ind w:left="120"/>
        <w:rPr>
          <w:color w:val="1154CC"/>
        </w:rPr>
      </w:pPr>
      <w:r>
        <w:rPr>
          <w:color w:val="1154CC"/>
        </w:rPr>
        <w:t>Los</w:t>
      </w:r>
      <w:r>
        <w:rPr>
          <w:color w:val="1154CC"/>
          <w:spacing w:val="-4"/>
        </w:rPr>
        <w:t xml:space="preserve"> </w:t>
      </w:r>
      <w:r>
        <w:rPr>
          <w:color w:val="1154CC"/>
        </w:rPr>
        <w:t>Angeles</w:t>
      </w:r>
      <w:r>
        <w:rPr>
          <w:color w:val="1154CC"/>
          <w:spacing w:val="-4"/>
        </w:rPr>
        <w:t xml:space="preserve"> </w:t>
      </w:r>
      <w:r>
        <w:rPr>
          <w:color w:val="1154CC"/>
        </w:rPr>
        <w:t>City</w:t>
      </w:r>
      <w:r>
        <w:rPr>
          <w:color w:val="1154CC"/>
          <w:spacing w:val="-4"/>
        </w:rPr>
        <w:t xml:space="preserve"> </w:t>
      </w:r>
      <w:r>
        <w:rPr>
          <w:color w:val="1154CC"/>
        </w:rPr>
        <w:t>College</w:t>
      </w:r>
      <w:r>
        <w:rPr>
          <w:color w:val="1154CC"/>
          <w:spacing w:val="-4"/>
        </w:rPr>
        <w:t xml:space="preserve"> </w:t>
      </w:r>
      <w:r>
        <w:rPr>
          <w:color w:val="1154CC"/>
        </w:rPr>
        <w:t>does</w:t>
      </w:r>
      <w:r>
        <w:rPr>
          <w:color w:val="1154CC"/>
          <w:spacing w:val="-4"/>
        </w:rPr>
        <w:t xml:space="preserve"> </w:t>
      </w:r>
      <w:r>
        <w:rPr>
          <w:color w:val="1154CC"/>
        </w:rPr>
        <w:t>not</w:t>
      </w:r>
      <w:r>
        <w:rPr>
          <w:color w:val="1154CC"/>
          <w:spacing w:val="-4"/>
        </w:rPr>
        <w:t xml:space="preserve"> </w:t>
      </w:r>
      <w:r>
        <w:rPr>
          <w:color w:val="1154CC"/>
        </w:rPr>
        <w:t>offer</w:t>
      </w:r>
      <w:r>
        <w:rPr>
          <w:color w:val="1154CC"/>
          <w:spacing w:val="-4"/>
        </w:rPr>
        <w:t xml:space="preserve"> </w:t>
      </w:r>
      <w:r>
        <w:rPr>
          <w:color w:val="1154CC"/>
        </w:rPr>
        <w:t>on-campus housing. To assist you in securing a place to stay while studying in Los Angeles, below are a few housing options and contact information. Please note that LACC provides general information regarding housing accommodations for the purpose of assisting students only. The college does not assume any responsibilities for the condition,</w:t>
      </w:r>
      <w:r>
        <w:rPr>
          <w:color w:val="1154CC"/>
          <w:spacing w:val="-11"/>
        </w:rPr>
        <w:t xml:space="preserve"> </w:t>
      </w:r>
      <w:r>
        <w:rPr>
          <w:color w:val="1154CC"/>
        </w:rPr>
        <w:t>suitability,</w:t>
      </w:r>
      <w:r>
        <w:rPr>
          <w:color w:val="1154CC"/>
          <w:spacing w:val="-11"/>
        </w:rPr>
        <w:t xml:space="preserve"> </w:t>
      </w:r>
      <w:r>
        <w:rPr>
          <w:color w:val="1154CC"/>
        </w:rPr>
        <w:t>or</w:t>
      </w:r>
      <w:r>
        <w:rPr>
          <w:color w:val="1154CC"/>
          <w:spacing w:val="-11"/>
        </w:rPr>
        <w:t xml:space="preserve"> </w:t>
      </w:r>
      <w:r>
        <w:rPr>
          <w:color w:val="1154CC"/>
        </w:rPr>
        <w:t>reliability</w:t>
      </w:r>
      <w:r>
        <w:rPr>
          <w:color w:val="1154CC"/>
          <w:spacing w:val="-11"/>
        </w:rPr>
        <w:t xml:space="preserve"> </w:t>
      </w:r>
      <w:r>
        <w:rPr>
          <w:color w:val="1154CC"/>
        </w:rPr>
        <w:t>of</w:t>
      </w:r>
      <w:r>
        <w:rPr>
          <w:color w:val="1154CC"/>
          <w:spacing w:val="-11"/>
        </w:rPr>
        <w:t xml:space="preserve"> </w:t>
      </w:r>
      <w:r>
        <w:rPr>
          <w:color w:val="1154CC"/>
        </w:rPr>
        <w:t>the</w:t>
      </w:r>
      <w:r>
        <w:rPr>
          <w:color w:val="1154CC"/>
          <w:spacing w:val="-11"/>
        </w:rPr>
        <w:t xml:space="preserve"> </w:t>
      </w:r>
      <w:r>
        <w:rPr>
          <w:color w:val="1154CC"/>
        </w:rPr>
        <w:t>resources listed below, nor does it assume accountability or liability for any agreement and contracts into which students enter with them.</w:t>
      </w:r>
    </w:p>
    <w:p w14:paraId="0AE513EA" w14:textId="77777777" w:rsidR="009441FA" w:rsidRDefault="009441FA">
      <w:pPr>
        <w:pStyle w:val="BodyText"/>
        <w:kinsoku w:val="0"/>
        <w:overflowPunct w:val="0"/>
      </w:pPr>
    </w:p>
    <w:p w14:paraId="1139B946" w14:textId="77777777" w:rsidR="009441FA" w:rsidRDefault="009441FA">
      <w:pPr>
        <w:pStyle w:val="BodyText"/>
        <w:kinsoku w:val="0"/>
        <w:overflowPunct w:val="0"/>
        <w:spacing w:line="287" w:lineRule="exact"/>
        <w:ind w:left="120"/>
        <w:rPr>
          <w:color w:val="1154CC"/>
          <w:spacing w:val="-2"/>
        </w:rPr>
      </w:pPr>
      <w:r>
        <w:rPr>
          <w:color w:val="1154CC"/>
        </w:rPr>
        <w:t>Homestay</w:t>
      </w:r>
      <w:r>
        <w:rPr>
          <w:color w:val="1154CC"/>
          <w:spacing w:val="-11"/>
        </w:rPr>
        <w:t xml:space="preserve"> </w:t>
      </w:r>
      <w:r>
        <w:rPr>
          <w:color w:val="1154CC"/>
          <w:spacing w:val="-2"/>
        </w:rPr>
        <w:t>Option</w:t>
      </w:r>
    </w:p>
    <w:p w14:paraId="6E856DEC" w14:textId="77777777" w:rsidR="009441FA" w:rsidRDefault="009441FA">
      <w:pPr>
        <w:pStyle w:val="ListParagraph"/>
        <w:numPr>
          <w:ilvl w:val="1"/>
          <w:numId w:val="5"/>
        </w:numPr>
        <w:tabs>
          <w:tab w:val="left" w:pos="967"/>
        </w:tabs>
        <w:kinsoku w:val="0"/>
        <w:overflowPunct w:val="0"/>
        <w:spacing w:line="294" w:lineRule="exact"/>
        <w:ind w:left="967" w:hanging="127"/>
        <w:rPr>
          <w:rFonts w:ascii="MS PGothic" w:eastAsia="MS PGothic" w:cs="MS PGothic"/>
          <w:color w:val="FF0000"/>
          <w:sz w:val="22"/>
          <w:szCs w:val="22"/>
          <w:u w:val="single"/>
        </w:rPr>
      </w:pPr>
      <w:hyperlink r:id="rId56" w:history="1">
        <w:r>
          <w:rPr>
            <w:b/>
            <w:bCs/>
            <w:color w:val="FF0000"/>
            <w:u w:val="single"/>
          </w:rPr>
          <w:t>Student</w:t>
        </w:r>
        <w:r>
          <w:rPr>
            <w:b/>
            <w:bCs/>
            <w:color w:val="FF0000"/>
            <w:spacing w:val="-6"/>
            <w:u w:val="single"/>
          </w:rPr>
          <w:t xml:space="preserve"> </w:t>
        </w:r>
        <w:r>
          <w:rPr>
            <w:b/>
            <w:bCs/>
            <w:color w:val="FF0000"/>
            <w:u w:val="single"/>
          </w:rPr>
          <w:t>Room</w:t>
        </w:r>
        <w:r>
          <w:rPr>
            <w:b/>
            <w:bCs/>
            <w:color w:val="FF0000"/>
            <w:spacing w:val="-4"/>
            <w:u w:val="single"/>
          </w:rPr>
          <w:t xml:space="preserve"> Stay</w:t>
        </w:r>
      </w:hyperlink>
    </w:p>
    <w:p w14:paraId="0FD6D91E" w14:textId="77777777" w:rsidR="009441FA" w:rsidRDefault="009441FA">
      <w:pPr>
        <w:pStyle w:val="ListParagraph"/>
        <w:numPr>
          <w:ilvl w:val="1"/>
          <w:numId w:val="5"/>
        </w:numPr>
        <w:tabs>
          <w:tab w:val="left" w:pos="967"/>
        </w:tabs>
        <w:kinsoku w:val="0"/>
        <w:overflowPunct w:val="0"/>
        <w:spacing w:line="237" w:lineRule="auto"/>
        <w:ind w:left="840" w:right="108" w:firstLine="0"/>
        <w:rPr>
          <w:rFonts w:ascii="MS PGothic" w:eastAsia="MS PGothic" w:cs="MS PGothic"/>
          <w:color w:val="FF0000"/>
          <w:spacing w:val="-2"/>
          <w:sz w:val="22"/>
          <w:szCs w:val="22"/>
          <w:u w:val="single"/>
        </w:rPr>
      </w:pPr>
      <w:hyperlink r:id="rId57" w:history="1">
        <w:r>
          <w:rPr>
            <w:b/>
            <w:bCs/>
            <w:color w:val="FF0000"/>
            <w:u w:val="single"/>
          </w:rPr>
          <w:t>Education</w:t>
        </w:r>
        <w:r>
          <w:rPr>
            <w:b/>
            <w:bCs/>
            <w:color w:val="FF0000"/>
            <w:spacing w:val="-11"/>
            <w:u w:val="single"/>
          </w:rPr>
          <w:t xml:space="preserve"> </w:t>
        </w:r>
        <w:r>
          <w:rPr>
            <w:b/>
            <w:bCs/>
            <w:color w:val="FF0000"/>
            <w:u w:val="single"/>
          </w:rPr>
          <w:t>Bridge</w:t>
        </w:r>
      </w:hyperlink>
      <w:r>
        <w:rPr>
          <w:b/>
          <w:bCs/>
          <w:color w:val="FF0000"/>
          <w:spacing w:val="-11"/>
        </w:rPr>
        <w:t xml:space="preserve"> </w:t>
      </w:r>
      <w:r>
        <w:rPr>
          <w:b/>
          <w:bCs/>
          <w:color w:val="1154CC"/>
        </w:rPr>
        <w:t>or</w:t>
      </w:r>
      <w:r>
        <w:rPr>
          <w:b/>
          <w:bCs/>
          <w:color w:val="1154CC"/>
          <w:spacing w:val="-11"/>
        </w:rPr>
        <w:t xml:space="preserve"> </w:t>
      </w:r>
      <w:r>
        <w:rPr>
          <w:b/>
          <w:bCs/>
          <w:color w:val="1154CC"/>
        </w:rPr>
        <w:t>Email,</w:t>
      </w:r>
      <w:r>
        <w:rPr>
          <w:b/>
          <w:bCs/>
          <w:color w:val="1154CC"/>
          <w:spacing w:val="-11"/>
        </w:rPr>
        <w:t xml:space="preserve"> </w:t>
      </w:r>
      <w:r>
        <w:rPr>
          <w:b/>
          <w:bCs/>
          <w:color w:val="1154CC"/>
        </w:rPr>
        <w:t>Mai</w:t>
      </w:r>
      <w:r>
        <w:rPr>
          <w:b/>
          <w:bCs/>
          <w:color w:val="1154CC"/>
          <w:spacing w:val="-11"/>
        </w:rPr>
        <w:t xml:space="preserve"> </w:t>
      </w:r>
      <w:r>
        <w:rPr>
          <w:b/>
          <w:bCs/>
          <w:color w:val="1154CC"/>
        </w:rPr>
        <w:t xml:space="preserve">Okumura, </w:t>
      </w:r>
      <w:hyperlink r:id="rId58" w:history="1">
        <w:r>
          <w:rPr>
            <w:b/>
            <w:bCs/>
            <w:color w:val="FF0000"/>
            <w:spacing w:val="-2"/>
            <w:u w:val="thick"/>
          </w:rPr>
          <w:t>mai@los-info.com</w:t>
        </w:r>
      </w:hyperlink>
    </w:p>
    <w:p w14:paraId="40541A68" w14:textId="77777777" w:rsidR="009441FA" w:rsidRDefault="009441FA">
      <w:pPr>
        <w:pStyle w:val="ListParagraph"/>
        <w:numPr>
          <w:ilvl w:val="1"/>
          <w:numId w:val="5"/>
        </w:numPr>
        <w:tabs>
          <w:tab w:val="left" w:pos="967"/>
        </w:tabs>
        <w:kinsoku w:val="0"/>
        <w:overflowPunct w:val="0"/>
        <w:spacing w:line="237" w:lineRule="auto"/>
        <w:ind w:left="840" w:right="256" w:firstLine="0"/>
        <w:rPr>
          <w:rFonts w:ascii="MS PGothic" w:eastAsia="MS PGothic" w:cs="MS PGothic"/>
          <w:color w:val="FF0000"/>
          <w:spacing w:val="-2"/>
          <w:sz w:val="22"/>
          <w:szCs w:val="22"/>
          <w:u w:val="single"/>
        </w:rPr>
      </w:pPr>
      <w:hyperlink r:id="rId59" w:history="1">
        <w:r>
          <w:rPr>
            <w:b/>
            <w:bCs/>
            <w:color w:val="FF0000"/>
            <w:u w:val="single"/>
          </w:rPr>
          <w:t>Universal</w:t>
        </w:r>
        <w:r>
          <w:rPr>
            <w:b/>
            <w:bCs/>
            <w:color w:val="FF0000"/>
            <w:spacing w:val="-9"/>
            <w:u w:val="single"/>
          </w:rPr>
          <w:t xml:space="preserve"> </w:t>
        </w:r>
        <w:r>
          <w:rPr>
            <w:b/>
            <w:bCs/>
            <w:color w:val="FF0000"/>
            <w:u w:val="single"/>
          </w:rPr>
          <w:t>Student</w:t>
        </w:r>
        <w:r>
          <w:rPr>
            <w:b/>
            <w:bCs/>
            <w:color w:val="FF0000"/>
            <w:spacing w:val="-9"/>
            <w:u w:val="single"/>
          </w:rPr>
          <w:t xml:space="preserve"> </w:t>
        </w:r>
        <w:r>
          <w:rPr>
            <w:b/>
            <w:bCs/>
            <w:color w:val="FF0000"/>
            <w:u w:val="single"/>
          </w:rPr>
          <w:t>Housing</w:t>
        </w:r>
      </w:hyperlink>
      <w:r>
        <w:rPr>
          <w:b/>
          <w:bCs/>
          <w:color w:val="FF0000"/>
          <w:spacing w:val="-9"/>
        </w:rPr>
        <w:t xml:space="preserve"> </w:t>
      </w:r>
      <w:r>
        <w:rPr>
          <w:b/>
          <w:bCs/>
          <w:color w:val="1154CC"/>
        </w:rPr>
        <w:t>or</w:t>
      </w:r>
      <w:r>
        <w:rPr>
          <w:b/>
          <w:bCs/>
          <w:color w:val="1154CC"/>
          <w:spacing w:val="-9"/>
        </w:rPr>
        <w:t xml:space="preserve"> </w:t>
      </w:r>
      <w:r>
        <w:rPr>
          <w:b/>
          <w:bCs/>
          <w:color w:val="1154CC"/>
        </w:rPr>
        <w:t>Call,</w:t>
      </w:r>
      <w:r>
        <w:rPr>
          <w:b/>
          <w:bCs/>
          <w:color w:val="1154CC"/>
          <w:spacing w:val="-9"/>
        </w:rPr>
        <w:t xml:space="preserve"> </w:t>
      </w:r>
      <w:r>
        <w:rPr>
          <w:b/>
          <w:bCs/>
          <w:color w:val="1154CC"/>
        </w:rPr>
        <w:t xml:space="preserve">(001) </w:t>
      </w:r>
      <w:r>
        <w:rPr>
          <w:b/>
          <w:bCs/>
          <w:color w:val="1154CC"/>
          <w:spacing w:val="-2"/>
        </w:rPr>
        <w:t>310-824-4908</w:t>
      </w:r>
    </w:p>
    <w:p w14:paraId="7585DEB2" w14:textId="77777777" w:rsidR="009441FA" w:rsidRDefault="009441FA">
      <w:pPr>
        <w:pStyle w:val="BodyText"/>
        <w:kinsoku w:val="0"/>
        <w:overflowPunct w:val="0"/>
        <w:spacing w:before="11"/>
        <w:rPr>
          <w:sz w:val="22"/>
          <w:szCs w:val="22"/>
        </w:rPr>
      </w:pPr>
    </w:p>
    <w:p w14:paraId="2BBD477B" w14:textId="77777777" w:rsidR="009441FA" w:rsidRDefault="009441FA">
      <w:pPr>
        <w:pStyle w:val="BodyText"/>
        <w:kinsoku w:val="0"/>
        <w:overflowPunct w:val="0"/>
        <w:ind w:left="120"/>
        <w:rPr>
          <w:color w:val="1154CC"/>
          <w:spacing w:val="-2"/>
        </w:rPr>
      </w:pPr>
      <w:r>
        <w:rPr>
          <w:color w:val="1154CC"/>
        </w:rPr>
        <w:t>Housing</w:t>
      </w:r>
      <w:r>
        <w:rPr>
          <w:color w:val="1154CC"/>
          <w:spacing w:val="-3"/>
        </w:rPr>
        <w:t xml:space="preserve"> </w:t>
      </w:r>
      <w:r>
        <w:rPr>
          <w:color w:val="1154CC"/>
        </w:rPr>
        <w:t>Assistance</w:t>
      </w:r>
      <w:r>
        <w:rPr>
          <w:color w:val="1154CC"/>
          <w:spacing w:val="-3"/>
        </w:rPr>
        <w:t xml:space="preserve"> </w:t>
      </w:r>
      <w:r>
        <w:rPr>
          <w:color w:val="1154CC"/>
          <w:spacing w:val="-2"/>
        </w:rPr>
        <w:t>Agency</w:t>
      </w:r>
    </w:p>
    <w:p w14:paraId="176BF40E" w14:textId="77777777" w:rsidR="009441FA" w:rsidRDefault="009441FA">
      <w:pPr>
        <w:pStyle w:val="BodyText"/>
        <w:kinsoku w:val="0"/>
        <w:overflowPunct w:val="0"/>
        <w:ind w:left="120" w:right="131"/>
        <w:rPr>
          <w:color w:val="1154CC"/>
          <w:spacing w:val="-2"/>
        </w:rPr>
      </w:pPr>
      <w:r>
        <w:rPr>
          <w:color w:val="1154CC"/>
        </w:rPr>
        <w:t>If</w:t>
      </w:r>
      <w:r>
        <w:rPr>
          <w:color w:val="1154CC"/>
          <w:spacing w:val="-7"/>
        </w:rPr>
        <w:t xml:space="preserve"> </w:t>
      </w:r>
      <w:r>
        <w:rPr>
          <w:color w:val="1154CC"/>
        </w:rPr>
        <w:t>you</w:t>
      </w:r>
      <w:r>
        <w:rPr>
          <w:color w:val="1154CC"/>
          <w:spacing w:val="-7"/>
        </w:rPr>
        <w:t xml:space="preserve"> </w:t>
      </w:r>
      <w:r>
        <w:rPr>
          <w:color w:val="1154CC"/>
        </w:rPr>
        <w:t>would</w:t>
      </w:r>
      <w:r>
        <w:rPr>
          <w:color w:val="1154CC"/>
          <w:spacing w:val="-7"/>
        </w:rPr>
        <w:t xml:space="preserve"> </w:t>
      </w:r>
      <w:r>
        <w:rPr>
          <w:color w:val="1154CC"/>
        </w:rPr>
        <w:t>like</w:t>
      </w:r>
      <w:r>
        <w:rPr>
          <w:color w:val="1154CC"/>
          <w:spacing w:val="-7"/>
        </w:rPr>
        <w:t xml:space="preserve"> </w:t>
      </w:r>
      <w:r>
        <w:rPr>
          <w:color w:val="1154CC"/>
        </w:rPr>
        <w:t>assistance</w:t>
      </w:r>
      <w:r>
        <w:rPr>
          <w:color w:val="1154CC"/>
          <w:spacing w:val="-7"/>
        </w:rPr>
        <w:t xml:space="preserve"> </w:t>
      </w:r>
      <w:r>
        <w:rPr>
          <w:color w:val="1154CC"/>
        </w:rPr>
        <w:t>finding</w:t>
      </w:r>
      <w:r>
        <w:rPr>
          <w:color w:val="1154CC"/>
          <w:spacing w:val="-7"/>
        </w:rPr>
        <w:t xml:space="preserve"> </w:t>
      </w:r>
      <w:r>
        <w:rPr>
          <w:color w:val="1154CC"/>
        </w:rPr>
        <w:t>housing</w:t>
      </w:r>
      <w:r>
        <w:rPr>
          <w:color w:val="1154CC"/>
          <w:spacing w:val="-7"/>
        </w:rPr>
        <w:t xml:space="preserve"> </w:t>
      </w:r>
      <w:r>
        <w:rPr>
          <w:color w:val="1154CC"/>
        </w:rPr>
        <w:t>in</w:t>
      </w:r>
      <w:r>
        <w:rPr>
          <w:color w:val="1154CC"/>
          <w:spacing w:val="-7"/>
        </w:rPr>
        <w:t xml:space="preserve"> </w:t>
      </w:r>
      <w:r>
        <w:rPr>
          <w:color w:val="1154CC"/>
        </w:rPr>
        <w:t xml:space="preserve">Los Angeles whether it is shared housing, a room for rent, or your own home, use the link below to have an agency assist you with your housing </w:t>
      </w:r>
      <w:r>
        <w:rPr>
          <w:color w:val="1154CC"/>
          <w:spacing w:val="-2"/>
        </w:rPr>
        <w:t>search.</w:t>
      </w:r>
    </w:p>
    <w:p w14:paraId="237E83AC" w14:textId="77777777" w:rsidR="009441FA" w:rsidRDefault="009441FA">
      <w:pPr>
        <w:pStyle w:val="BodyText"/>
        <w:kinsoku w:val="0"/>
        <w:overflowPunct w:val="0"/>
      </w:pPr>
      <w:r>
        <w:rPr>
          <w:rFonts w:ascii="Times New Roman" w:hAnsi="Times New Roman" w:cs="Times New Roman"/>
          <w:b w:val="0"/>
          <w:bCs w:val="0"/>
        </w:rPr>
        <w:br w:type="column"/>
      </w:r>
    </w:p>
    <w:p w14:paraId="478E1502" w14:textId="77777777" w:rsidR="009441FA" w:rsidRDefault="009441FA">
      <w:pPr>
        <w:pStyle w:val="BodyText"/>
        <w:kinsoku w:val="0"/>
        <w:overflowPunct w:val="0"/>
      </w:pPr>
    </w:p>
    <w:p w14:paraId="30C8B80F" w14:textId="77777777" w:rsidR="009441FA" w:rsidRDefault="009441FA">
      <w:pPr>
        <w:pStyle w:val="BodyText"/>
        <w:kinsoku w:val="0"/>
        <w:overflowPunct w:val="0"/>
        <w:spacing w:before="201"/>
        <w:ind w:left="120" w:right="191"/>
        <w:rPr>
          <w:color w:val="1154CC"/>
        </w:rPr>
      </w:pPr>
      <w:r>
        <w:rPr>
          <w:color w:val="1154CC"/>
        </w:rPr>
        <w:t>decision,</w:t>
      </w:r>
      <w:r>
        <w:rPr>
          <w:color w:val="1154CC"/>
          <w:spacing w:val="-7"/>
        </w:rPr>
        <w:t xml:space="preserve"> </w:t>
      </w:r>
      <w:r>
        <w:rPr>
          <w:color w:val="1154CC"/>
        </w:rPr>
        <w:t>with</w:t>
      </w:r>
      <w:r>
        <w:rPr>
          <w:color w:val="1154CC"/>
          <w:spacing w:val="-7"/>
        </w:rPr>
        <w:t xml:space="preserve"> </w:t>
      </w:r>
      <w:r>
        <w:rPr>
          <w:color w:val="1154CC"/>
        </w:rPr>
        <w:t>so</w:t>
      </w:r>
      <w:r>
        <w:rPr>
          <w:color w:val="1154CC"/>
          <w:spacing w:val="-7"/>
        </w:rPr>
        <w:t xml:space="preserve"> </w:t>
      </w:r>
      <w:r>
        <w:rPr>
          <w:color w:val="1154CC"/>
        </w:rPr>
        <w:t>many</w:t>
      </w:r>
      <w:r>
        <w:rPr>
          <w:color w:val="1154CC"/>
          <w:spacing w:val="-7"/>
        </w:rPr>
        <w:t xml:space="preserve"> </w:t>
      </w:r>
      <w:r>
        <w:rPr>
          <w:color w:val="1154CC"/>
        </w:rPr>
        <w:t>options</w:t>
      </w:r>
      <w:r>
        <w:rPr>
          <w:color w:val="1154CC"/>
          <w:spacing w:val="-7"/>
        </w:rPr>
        <w:t xml:space="preserve"> </w:t>
      </w:r>
      <w:r>
        <w:rPr>
          <w:color w:val="1154CC"/>
        </w:rPr>
        <w:t>and</w:t>
      </w:r>
      <w:r>
        <w:rPr>
          <w:color w:val="1154CC"/>
          <w:spacing w:val="-7"/>
        </w:rPr>
        <w:t xml:space="preserve"> </w:t>
      </w:r>
      <w:r>
        <w:rPr>
          <w:color w:val="1154CC"/>
        </w:rPr>
        <w:t>possibilities</w:t>
      </w:r>
      <w:r>
        <w:rPr>
          <w:color w:val="1154CC"/>
          <w:spacing w:val="-7"/>
        </w:rPr>
        <w:t xml:space="preserve"> </w:t>
      </w:r>
      <w:r>
        <w:rPr>
          <w:color w:val="1154CC"/>
        </w:rPr>
        <w:t>to choose from, it is the students’ responsibility to make their own living arrangements.</w:t>
      </w:r>
    </w:p>
    <w:p w14:paraId="1F49D21F" w14:textId="77777777" w:rsidR="009441FA" w:rsidRDefault="009441FA">
      <w:pPr>
        <w:pStyle w:val="BodyText"/>
        <w:kinsoku w:val="0"/>
        <w:overflowPunct w:val="0"/>
        <w:spacing w:before="12"/>
        <w:rPr>
          <w:sz w:val="23"/>
          <w:szCs w:val="23"/>
        </w:rPr>
      </w:pPr>
    </w:p>
    <w:p w14:paraId="6E0EAB5A" w14:textId="77777777" w:rsidR="009441FA" w:rsidRDefault="009441FA">
      <w:pPr>
        <w:pStyle w:val="BodyText"/>
        <w:kinsoku w:val="0"/>
        <w:overflowPunct w:val="0"/>
        <w:ind w:left="120"/>
        <w:rPr>
          <w:color w:val="1154CC"/>
          <w:spacing w:val="-2"/>
        </w:rPr>
      </w:pPr>
      <w:r>
        <w:rPr>
          <w:color w:val="1154CC"/>
        </w:rPr>
        <w:t>Housing</w:t>
      </w:r>
      <w:r>
        <w:rPr>
          <w:color w:val="1154CC"/>
          <w:spacing w:val="-4"/>
        </w:rPr>
        <w:t xml:space="preserve"> </w:t>
      </w:r>
      <w:r>
        <w:rPr>
          <w:color w:val="1154CC"/>
        </w:rPr>
        <w:t>Search</w:t>
      </w:r>
      <w:r>
        <w:rPr>
          <w:color w:val="1154CC"/>
          <w:spacing w:val="-2"/>
        </w:rPr>
        <w:t xml:space="preserve"> Engines</w:t>
      </w:r>
    </w:p>
    <w:p w14:paraId="43D08F76" w14:textId="77777777" w:rsidR="009441FA" w:rsidRDefault="009441FA">
      <w:pPr>
        <w:pStyle w:val="ListParagraph"/>
        <w:numPr>
          <w:ilvl w:val="0"/>
          <w:numId w:val="5"/>
        </w:numPr>
        <w:tabs>
          <w:tab w:val="left" w:pos="840"/>
        </w:tabs>
        <w:kinsoku w:val="0"/>
        <w:overflowPunct w:val="0"/>
        <w:ind w:right="205"/>
        <w:rPr>
          <w:rFonts w:ascii="Arial" w:hAnsi="Arial" w:cs="Arial"/>
          <w:b/>
          <w:bCs/>
          <w:color w:val="FF0000"/>
          <w:spacing w:val="-2"/>
        </w:rPr>
      </w:pPr>
      <w:hyperlink r:id="rId60" w:history="1">
        <w:r>
          <w:rPr>
            <w:b/>
            <w:bCs/>
            <w:color w:val="FF0000"/>
            <w:spacing w:val="-2"/>
            <w:u w:val="thick"/>
          </w:rPr>
          <w:t>https://affordablehousingonline.com/hous</w:t>
        </w:r>
      </w:hyperlink>
      <w:r>
        <w:rPr>
          <w:b/>
          <w:bCs/>
          <w:color w:val="FF0000"/>
          <w:spacing w:val="-2"/>
        </w:rPr>
        <w:t xml:space="preserve"> </w:t>
      </w:r>
      <w:hyperlink r:id="rId61" w:history="1">
        <w:r>
          <w:rPr>
            <w:b/>
            <w:bCs/>
            <w:color w:val="FF0000"/>
            <w:u w:val="thick"/>
          </w:rPr>
          <w:t>ing-search/California/Los-Angele</w:t>
        </w:r>
      </w:hyperlink>
      <w:r>
        <w:rPr>
          <w:b/>
          <w:bCs/>
          <w:color w:val="FF0000"/>
          <w:u w:val="thick"/>
        </w:rPr>
        <w:t>s</w:t>
      </w:r>
      <w:r>
        <w:rPr>
          <w:b/>
          <w:bCs/>
          <w:color w:val="FF0000"/>
          <w:spacing w:val="-14"/>
          <w:u w:val="thick"/>
        </w:rPr>
        <w:t xml:space="preserve"> </w:t>
      </w:r>
      <w:r>
        <w:rPr>
          <w:b/>
          <w:bCs/>
          <w:color w:val="FF0000"/>
          <w:u w:val="thick"/>
        </w:rPr>
        <w:t>(this</w:t>
      </w:r>
      <w:r>
        <w:rPr>
          <w:b/>
          <w:bCs/>
          <w:color w:val="FF0000"/>
          <w:spacing w:val="-14"/>
          <w:u w:val="thick"/>
        </w:rPr>
        <w:t xml:space="preserve"> </w:t>
      </w:r>
      <w:r>
        <w:rPr>
          <w:b/>
          <w:bCs/>
          <w:color w:val="FF0000"/>
          <w:u w:val="thick"/>
        </w:rPr>
        <w:t>link</w:t>
      </w:r>
      <w:r>
        <w:rPr>
          <w:b/>
          <w:bCs/>
          <w:color w:val="FF0000"/>
        </w:rPr>
        <w:t xml:space="preserve"> </w:t>
      </w:r>
      <w:r>
        <w:rPr>
          <w:b/>
          <w:bCs/>
          <w:color w:val="FF0000"/>
          <w:u w:val="thick"/>
        </w:rPr>
        <w:t>also lists units that rent to voucher</w:t>
      </w:r>
      <w:r>
        <w:rPr>
          <w:b/>
          <w:bCs/>
          <w:color w:val="FF0000"/>
          <w:spacing w:val="40"/>
        </w:rPr>
        <w:t xml:space="preserve"> </w:t>
      </w:r>
      <w:r>
        <w:rPr>
          <w:b/>
          <w:bCs/>
          <w:color w:val="FF0000"/>
          <w:spacing w:val="-2"/>
          <w:u w:val="thick"/>
        </w:rPr>
        <w:t>holders)</w:t>
      </w:r>
    </w:p>
    <w:p w14:paraId="331C6DC5" w14:textId="77777777" w:rsidR="009441FA" w:rsidRDefault="009441FA">
      <w:pPr>
        <w:pStyle w:val="ListParagraph"/>
        <w:numPr>
          <w:ilvl w:val="0"/>
          <w:numId w:val="5"/>
        </w:numPr>
        <w:tabs>
          <w:tab w:val="left" w:pos="839"/>
        </w:tabs>
        <w:kinsoku w:val="0"/>
        <w:overflowPunct w:val="0"/>
        <w:ind w:left="839" w:hanging="359"/>
        <w:rPr>
          <w:rFonts w:ascii="Arial" w:hAnsi="Arial" w:cs="Arial"/>
          <w:b/>
          <w:bCs/>
          <w:color w:val="FF0000"/>
          <w:spacing w:val="-2"/>
        </w:rPr>
      </w:pPr>
      <w:hyperlink r:id="rId62" w:history="1">
        <w:r>
          <w:rPr>
            <w:b/>
            <w:bCs/>
            <w:color w:val="FF0000"/>
            <w:spacing w:val="-2"/>
            <w:u w:val="thick"/>
          </w:rPr>
          <w:t>https://www.lowincomehousing.us/CA/los</w:t>
        </w:r>
      </w:hyperlink>
    </w:p>
    <w:p w14:paraId="64ABF87A" w14:textId="77777777" w:rsidR="009441FA" w:rsidRDefault="009441FA">
      <w:pPr>
        <w:pStyle w:val="BodyText"/>
        <w:kinsoku w:val="0"/>
        <w:overflowPunct w:val="0"/>
        <w:ind w:left="840"/>
        <w:rPr>
          <w:color w:val="FF0000"/>
          <w:spacing w:val="-2"/>
        </w:rPr>
      </w:pPr>
      <w:hyperlink r:id="rId63" w:history="1">
        <w:r>
          <w:rPr>
            <w:color w:val="FF0000"/>
            <w:spacing w:val="-2"/>
            <w:u w:val="thick"/>
          </w:rPr>
          <w:t>_angeles.html</w:t>
        </w:r>
      </w:hyperlink>
    </w:p>
    <w:p w14:paraId="34685F53" w14:textId="77777777" w:rsidR="009441FA" w:rsidRDefault="009441FA">
      <w:pPr>
        <w:pStyle w:val="ListParagraph"/>
        <w:numPr>
          <w:ilvl w:val="0"/>
          <w:numId w:val="5"/>
        </w:numPr>
        <w:tabs>
          <w:tab w:val="left" w:pos="839"/>
        </w:tabs>
        <w:kinsoku w:val="0"/>
        <w:overflowPunct w:val="0"/>
        <w:ind w:left="839" w:hanging="359"/>
        <w:rPr>
          <w:rFonts w:ascii="Arial" w:hAnsi="Arial" w:cs="Arial"/>
          <w:b/>
          <w:bCs/>
          <w:color w:val="FF0000"/>
          <w:spacing w:val="-2"/>
        </w:rPr>
      </w:pPr>
      <w:hyperlink r:id="rId64" w:history="1">
        <w:r>
          <w:rPr>
            <w:b/>
            <w:bCs/>
            <w:color w:val="FF0000"/>
            <w:spacing w:val="-2"/>
            <w:u w:val="thick"/>
          </w:rPr>
          <w:t>https://www.socialserve.com/index.html</w:t>
        </w:r>
      </w:hyperlink>
    </w:p>
    <w:p w14:paraId="231DC86C" w14:textId="77777777" w:rsidR="009441FA" w:rsidRDefault="009441FA">
      <w:pPr>
        <w:pStyle w:val="ListParagraph"/>
        <w:numPr>
          <w:ilvl w:val="0"/>
          <w:numId w:val="5"/>
        </w:numPr>
        <w:tabs>
          <w:tab w:val="left" w:pos="839"/>
        </w:tabs>
        <w:kinsoku w:val="0"/>
        <w:overflowPunct w:val="0"/>
        <w:ind w:left="839" w:hanging="359"/>
        <w:rPr>
          <w:rFonts w:ascii="Arial" w:hAnsi="Arial" w:cs="Arial"/>
          <w:b/>
          <w:bCs/>
          <w:color w:val="FF0000"/>
          <w:spacing w:val="-2"/>
        </w:rPr>
      </w:pPr>
      <w:hyperlink r:id="rId65" w:history="1">
        <w:r>
          <w:rPr>
            <w:b/>
            <w:bCs/>
            <w:color w:val="FF0000"/>
            <w:spacing w:val="-2"/>
            <w:u w:val="thick"/>
          </w:rPr>
          <w:t>https://www.solarentals.com/</w:t>
        </w:r>
      </w:hyperlink>
    </w:p>
    <w:p w14:paraId="489EA5D5" w14:textId="77777777" w:rsidR="009441FA" w:rsidRDefault="009441FA">
      <w:pPr>
        <w:pStyle w:val="ListParagraph"/>
        <w:numPr>
          <w:ilvl w:val="0"/>
          <w:numId w:val="5"/>
        </w:numPr>
        <w:tabs>
          <w:tab w:val="left" w:pos="839"/>
        </w:tabs>
        <w:kinsoku w:val="0"/>
        <w:overflowPunct w:val="0"/>
        <w:ind w:left="839" w:hanging="359"/>
        <w:rPr>
          <w:rFonts w:ascii="Arial" w:hAnsi="Arial" w:cs="Arial"/>
          <w:b/>
          <w:bCs/>
          <w:color w:val="FF0000"/>
          <w:spacing w:val="-2"/>
        </w:rPr>
      </w:pPr>
      <w:hyperlink r:id="rId66" w:history="1">
        <w:r>
          <w:rPr>
            <w:b/>
            <w:bCs/>
            <w:color w:val="FF0000"/>
            <w:spacing w:val="-2"/>
            <w:u w:val="thick"/>
          </w:rPr>
          <w:t>https://www.trulia.com/</w:t>
        </w:r>
      </w:hyperlink>
    </w:p>
    <w:p w14:paraId="094CCAFA" w14:textId="77777777" w:rsidR="009441FA" w:rsidRDefault="009441FA">
      <w:pPr>
        <w:pStyle w:val="ListParagraph"/>
        <w:numPr>
          <w:ilvl w:val="0"/>
          <w:numId w:val="5"/>
        </w:numPr>
        <w:tabs>
          <w:tab w:val="left" w:pos="839"/>
        </w:tabs>
        <w:kinsoku w:val="0"/>
        <w:overflowPunct w:val="0"/>
        <w:ind w:left="839" w:hanging="359"/>
        <w:rPr>
          <w:rFonts w:ascii="Arial" w:hAnsi="Arial" w:cs="Arial"/>
          <w:b/>
          <w:bCs/>
          <w:color w:val="FF0000"/>
          <w:spacing w:val="-2"/>
        </w:rPr>
      </w:pPr>
      <w:hyperlink r:id="rId67" w:history="1">
        <w:r>
          <w:rPr>
            <w:b/>
            <w:bCs/>
            <w:color w:val="FF0000"/>
            <w:spacing w:val="-2"/>
            <w:u w:val="thick"/>
          </w:rPr>
          <w:t>https://hotpads.com/</w:t>
        </w:r>
      </w:hyperlink>
    </w:p>
    <w:p w14:paraId="62139031" w14:textId="77777777" w:rsidR="009441FA" w:rsidRDefault="009441FA">
      <w:pPr>
        <w:pStyle w:val="ListParagraph"/>
        <w:numPr>
          <w:ilvl w:val="0"/>
          <w:numId w:val="5"/>
        </w:numPr>
        <w:tabs>
          <w:tab w:val="left" w:pos="839"/>
        </w:tabs>
        <w:kinsoku w:val="0"/>
        <w:overflowPunct w:val="0"/>
        <w:ind w:left="839" w:hanging="359"/>
        <w:rPr>
          <w:rFonts w:ascii="Arial" w:hAnsi="Arial" w:cs="Arial"/>
          <w:b/>
          <w:bCs/>
          <w:color w:val="FF0000"/>
          <w:spacing w:val="-2"/>
        </w:rPr>
      </w:pPr>
      <w:hyperlink r:id="rId68" w:history="1">
        <w:r>
          <w:rPr>
            <w:b/>
            <w:bCs/>
            <w:color w:val="FF0000"/>
            <w:spacing w:val="-2"/>
            <w:u w:val="thick"/>
          </w:rPr>
          <w:t>https://www.zillow.com/</w:t>
        </w:r>
      </w:hyperlink>
    </w:p>
    <w:p w14:paraId="238F8A8F" w14:textId="77777777" w:rsidR="009441FA" w:rsidRDefault="009441FA">
      <w:pPr>
        <w:pStyle w:val="ListParagraph"/>
        <w:numPr>
          <w:ilvl w:val="0"/>
          <w:numId w:val="5"/>
        </w:numPr>
        <w:tabs>
          <w:tab w:val="left" w:pos="839"/>
        </w:tabs>
        <w:kinsoku w:val="0"/>
        <w:overflowPunct w:val="0"/>
        <w:ind w:left="839" w:hanging="359"/>
        <w:rPr>
          <w:rFonts w:ascii="Arial" w:hAnsi="Arial" w:cs="Arial"/>
          <w:b/>
          <w:bCs/>
          <w:color w:val="FF0000"/>
        </w:rPr>
      </w:pPr>
      <w:hyperlink r:id="rId69" w:history="1">
        <w:r>
          <w:rPr>
            <w:b/>
            <w:bCs/>
            <w:color w:val="FF0000"/>
            <w:u w:val="thick"/>
          </w:rPr>
          <w:t>Local</w:t>
        </w:r>
        <w:r>
          <w:rPr>
            <w:b/>
            <w:bCs/>
            <w:color w:val="FF0000"/>
            <w:spacing w:val="-2"/>
            <w:u w:val="thick"/>
          </w:rPr>
          <w:t xml:space="preserve"> Guide</w:t>
        </w:r>
      </w:hyperlink>
    </w:p>
    <w:p w14:paraId="54C352DC" w14:textId="77777777" w:rsidR="009441FA" w:rsidRDefault="009441FA">
      <w:pPr>
        <w:pStyle w:val="ListParagraph"/>
        <w:numPr>
          <w:ilvl w:val="0"/>
          <w:numId w:val="5"/>
        </w:numPr>
        <w:tabs>
          <w:tab w:val="left" w:pos="839"/>
        </w:tabs>
        <w:kinsoku w:val="0"/>
        <w:overflowPunct w:val="0"/>
        <w:ind w:left="839" w:hanging="359"/>
        <w:rPr>
          <w:rFonts w:ascii="Arial" w:hAnsi="Arial" w:cs="Arial"/>
          <w:b/>
          <w:bCs/>
          <w:color w:val="FF0000"/>
        </w:rPr>
      </w:pPr>
      <w:hyperlink r:id="rId70" w:history="1">
        <w:r>
          <w:rPr>
            <w:b/>
            <w:bCs/>
            <w:color w:val="FF0000"/>
            <w:u w:val="thick"/>
          </w:rPr>
          <w:t>Rental</w:t>
        </w:r>
        <w:r>
          <w:rPr>
            <w:b/>
            <w:bCs/>
            <w:color w:val="FF0000"/>
            <w:spacing w:val="-10"/>
            <w:u w:val="thick"/>
          </w:rPr>
          <w:t xml:space="preserve"> </w:t>
        </w:r>
        <w:r>
          <w:rPr>
            <w:b/>
            <w:bCs/>
            <w:color w:val="FF0000"/>
            <w:spacing w:val="-2"/>
            <w:u w:val="thick"/>
          </w:rPr>
          <w:t>Calculator</w:t>
        </w:r>
      </w:hyperlink>
    </w:p>
    <w:p w14:paraId="644EA3A0" w14:textId="77777777" w:rsidR="009441FA" w:rsidRDefault="009441FA">
      <w:pPr>
        <w:pStyle w:val="ListParagraph"/>
        <w:numPr>
          <w:ilvl w:val="0"/>
          <w:numId w:val="5"/>
        </w:numPr>
        <w:tabs>
          <w:tab w:val="left" w:pos="839"/>
        </w:tabs>
        <w:kinsoku w:val="0"/>
        <w:overflowPunct w:val="0"/>
        <w:ind w:left="839" w:hanging="359"/>
        <w:rPr>
          <w:rFonts w:ascii="Arial" w:hAnsi="Arial" w:cs="Arial"/>
          <w:b/>
          <w:bCs/>
          <w:color w:val="FF0000"/>
        </w:rPr>
      </w:pPr>
      <w:hyperlink r:id="rId71" w:history="1">
        <w:r>
          <w:rPr>
            <w:b/>
            <w:bCs/>
            <w:color w:val="FF0000"/>
            <w:u w:val="thick"/>
          </w:rPr>
          <w:t>Apartment</w:t>
        </w:r>
        <w:r>
          <w:rPr>
            <w:b/>
            <w:bCs/>
            <w:color w:val="FF0000"/>
            <w:spacing w:val="-3"/>
            <w:u w:val="thick"/>
          </w:rPr>
          <w:t xml:space="preserve"> </w:t>
        </w:r>
        <w:r>
          <w:rPr>
            <w:b/>
            <w:bCs/>
            <w:color w:val="FF0000"/>
            <w:spacing w:val="-2"/>
            <w:u w:val="thick"/>
          </w:rPr>
          <w:t>Guide</w:t>
        </w:r>
      </w:hyperlink>
    </w:p>
    <w:p w14:paraId="37E82BEF" w14:textId="77777777" w:rsidR="009441FA" w:rsidRDefault="009441FA">
      <w:pPr>
        <w:pStyle w:val="BodyText"/>
        <w:kinsoku w:val="0"/>
        <w:overflowPunct w:val="0"/>
      </w:pPr>
    </w:p>
    <w:p w14:paraId="60EA3E7F" w14:textId="77777777" w:rsidR="009441FA" w:rsidRDefault="009441FA">
      <w:pPr>
        <w:pStyle w:val="BodyText"/>
        <w:kinsoku w:val="0"/>
        <w:overflowPunct w:val="0"/>
        <w:ind w:left="120"/>
        <w:rPr>
          <w:color w:val="1154CC"/>
          <w:spacing w:val="-2"/>
        </w:rPr>
      </w:pPr>
      <w:r>
        <w:rPr>
          <w:color w:val="1154CC"/>
        </w:rPr>
        <w:t>Emergency</w:t>
      </w:r>
      <w:r>
        <w:rPr>
          <w:color w:val="1154CC"/>
          <w:spacing w:val="-8"/>
        </w:rPr>
        <w:t xml:space="preserve"> </w:t>
      </w:r>
      <w:r>
        <w:rPr>
          <w:color w:val="1154CC"/>
        </w:rPr>
        <w:t>Rental</w:t>
      </w:r>
      <w:r>
        <w:rPr>
          <w:color w:val="1154CC"/>
          <w:spacing w:val="-7"/>
        </w:rPr>
        <w:t xml:space="preserve"> </w:t>
      </w:r>
      <w:r>
        <w:rPr>
          <w:color w:val="1154CC"/>
        </w:rPr>
        <w:t>Assistance</w:t>
      </w:r>
      <w:r>
        <w:rPr>
          <w:color w:val="1154CC"/>
          <w:spacing w:val="-7"/>
        </w:rPr>
        <w:t xml:space="preserve"> </w:t>
      </w:r>
      <w:r>
        <w:rPr>
          <w:color w:val="1154CC"/>
          <w:spacing w:val="-2"/>
        </w:rPr>
        <w:t>Links:</w:t>
      </w:r>
    </w:p>
    <w:p w14:paraId="156C83B4" w14:textId="77777777" w:rsidR="009441FA" w:rsidRDefault="009441FA">
      <w:pPr>
        <w:pStyle w:val="ListParagraph"/>
        <w:numPr>
          <w:ilvl w:val="0"/>
          <w:numId w:val="5"/>
        </w:numPr>
        <w:tabs>
          <w:tab w:val="left" w:pos="839"/>
        </w:tabs>
        <w:kinsoku w:val="0"/>
        <w:overflowPunct w:val="0"/>
        <w:ind w:left="839" w:hanging="359"/>
        <w:rPr>
          <w:rFonts w:ascii="Arial" w:hAnsi="Arial" w:cs="Arial"/>
          <w:b/>
          <w:bCs/>
          <w:color w:val="FF0000"/>
          <w:spacing w:val="-2"/>
        </w:rPr>
      </w:pPr>
      <w:hyperlink r:id="rId72" w:history="1">
        <w:r>
          <w:rPr>
            <w:b/>
            <w:bCs/>
            <w:color w:val="FF0000"/>
            <w:spacing w:val="-2"/>
            <w:u w:val="thick"/>
          </w:rPr>
          <w:t>https://hcidla.lacity.org/</w:t>
        </w:r>
      </w:hyperlink>
    </w:p>
    <w:p w14:paraId="7F0543A3" w14:textId="77777777" w:rsidR="009441FA" w:rsidRDefault="009441FA">
      <w:pPr>
        <w:pStyle w:val="ListParagraph"/>
        <w:numPr>
          <w:ilvl w:val="0"/>
          <w:numId w:val="5"/>
        </w:numPr>
        <w:tabs>
          <w:tab w:val="left" w:pos="840"/>
        </w:tabs>
        <w:kinsoku w:val="0"/>
        <w:overflowPunct w:val="0"/>
        <w:ind w:right="178"/>
        <w:rPr>
          <w:rFonts w:ascii="Arial" w:hAnsi="Arial" w:cs="Arial"/>
          <w:b/>
          <w:bCs/>
          <w:color w:val="FF0000"/>
          <w:spacing w:val="-4"/>
        </w:rPr>
      </w:pPr>
      <w:hyperlink r:id="rId73" w:history="1">
        <w:r>
          <w:rPr>
            <w:b/>
            <w:bCs/>
            <w:color w:val="FF0000"/>
            <w:spacing w:val="-2"/>
            <w:u w:val="thick"/>
          </w:rPr>
          <w:t>https://wwwa.lacda.org/programs/rent-rel</w:t>
        </w:r>
      </w:hyperlink>
      <w:r>
        <w:rPr>
          <w:b/>
          <w:bCs/>
          <w:color w:val="FF0000"/>
          <w:spacing w:val="-2"/>
        </w:rPr>
        <w:t xml:space="preserve"> </w:t>
      </w:r>
      <w:hyperlink r:id="rId74" w:history="1">
        <w:r>
          <w:rPr>
            <w:b/>
            <w:bCs/>
            <w:color w:val="FF0000"/>
            <w:spacing w:val="-4"/>
            <w:u w:val="thick"/>
          </w:rPr>
          <w:t>ief</w:t>
        </w:r>
      </w:hyperlink>
    </w:p>
    <w:p w14:paraId="0800CDB6" w14:textId="77777777" w:rsidR="009441FA" w:rsidRDefault="009441FA">
      <w:pPr>
        <w:pStyle w:val="ListParagraph"/>
        <w:numPr>
          <w:ilvl w:val="0"/>
          <w:numId w:val="5"/>
        </w:numPr>
        <w:tabs>
          <w:tab w:val="left" w:pos="839"/>
        </w:tabs>
        <w:kinsoku w:val="0"/>
        <w:overflowPunct w:val="0"/>
        <w:ind w:left="839" w:hanging="359"/>
        <w:rPr>
          <w:rFonts w:ascii="Arial" w:hAnsi="Arial" w:cs="Arial"/>
          <w:b/>
          <w:bCs/>
          <w:color w:val="FF0000"/>
          <w:spacing w:val="-2"/>
        </w:rPr>
      </w:pPr>
      <w:hyperlink r:id="rId75" w:history="1">
        <w:r>
          <w:rPr>
            <w:b/>
            <w:bCs/>
            <w:color w:val="FF0000"/>
            <w:spacing w:val="-2"/>
            <w:u w:val="thick"/>
          </w:rPr>
          <w:t>http://www.longbeach.gov/lbds/lbcares/</w:t>
        </w:r>
      </w:hyperlink>
    </w:p>
    <w:p w14:paraId="21E07E95" w14:textId="77777777" w:rsidR="009441FA" w:rsidRDefault="009441FA">
      <w:pPr>
        <w:pStyle w:val="ListParagraph"/>
        <w:numPr>
          <w:ilvl w:val="0"/>
          <w:numId w:val="5"/>
        </w:numPr>
        <w:tabs>
          <w:tab w:val="left" w:pos="839"/>
        </w:tabs>
        <w:kinsoku w:val="0"/>
        <w:overflowPunct w:val="0"/>
        <w:ind w:left="839" w:hanging="359"/>
        <w:rPr>
          <w:rFonts w:ascii="Arial" w:hAnsi="Arial" w:cs="Arial"/>
          <w:b/>
          <w:bCs/>
          <w:color w:val="FF0000"/>
          <w:spacing w:val="-2"/>
        </w:rPr>
        <w:sectPr w:rsidR="009441FA">
          <w:pgSz w:w="12240" w:h="18720"/>
          <w:pgMar w:top="780" w:right="540" w:bottom="280" w:left="600" w:header="720" w:footer="720" w:gutter="0"/>
          <w:cols w:num="2" w:space="720" w:equalWidth="0">
            <w:col w:w="5176" w:space="584"/>
            <w:col w:w="5340"/>
          </w:cols>
          <w:noEndnote/>
        </w:sectPr>
      </w:pPr>
    </w:p>
    <w:p w14:paraId="3C64EE33" w14:textId="77777777" w:rsidR="009441FA" w:rsidRDefault="009441FA">
      <w:pPr>
        <w:pStyle w:val="ListParagraph"/>
        <w:numPr>
          <w:ilvl w:val="1"/>
          <w:numId w:val="5"/>
        </w:numPr>
        <w:tabs>
          <w:tab w:val="left" w:pos="967"/>
        </w:tabs>
        <w:kinsoku w:val="0"/>
        <w:overflowPunct w:val="0"/>
        <w:spacing w:line="290" w:lineRule="exact"/>
        <w:ind w:left="967" w:hanging="127"/>
        <w:rPr>
          <w:rFonts w:ascii="MS PGothic" w:eastAsia="MS PGothic" w:cs="MS PGothic"/>
          <w:color w:val="FF0000"/>
          <w:spacing w:val="-2"/>
          <w:sz w:val="22"/>
          <w:szCs w:val="22"/>
        </w:rPr>
      </w:pPr>
      <w:hyperlink r:id="rId76" w:history="1">
        <w:r>
          <w:rPr>
            <w:b/>
            <w:bCs/>
            <w:color w:val="FF0000"/>
          </w:rPr>
          <w:t>Education</w:t>
        </w:r>
        <w:r>
          <w:rPr>
            <w:b/>
            <w:bCs/>
            <w:color w:val="FF0000"/>
            <w:spacing w:val="-9"/>
          </w:rPr>
          <w:t xml:space="preserve"> </w:t>
        </w:r>
        <w:r>
          <w:rPr>
            <w:b/>
            <w:bCs/>
            <w:color w:val="FF0000"/>
            <w:spacing w:val="-2"/>
          </w:rPr>
          <w:t>Bridge</w:t>
        </w:r>
      </w:hyperlink>
    </w:p>
    <w:p w14:paraId="0712ECBA" w14:textId="77777777" w:rsidR="009441FA" w:rsidRDefault="009441FA">
      <w:pPr>
        <w:pStyle w:val="ListParagraph"/>
        <w:numPr>
          <w:ilvl w:val="1"/>
          <w:numId w:val="5"/>
        </w:numPr>
        <w:tabs>
          <w:tab w:val="left" w:pos="967"/>
        </w:tabs>
        <w:kinsoku w:val="0"/>
        <w:overflowPunct w:val="0"/>
        <w:spacing w:line="293" w:lineRule="exact"/>
        <w:ind w:left="967" w:hanging="127"/>
        <w:rPr>
          <w:rFonts w:ascii="MS PGothic" w:eastAsia="MS PGothic" w:cs="MS PGothic"/>
          <w:color w:val="FF0000"/>
          <w:sz w:val="22"/>
          <w:szCs w:val="22"/>
          <w:u w:val="single"/>
        </w:rPr>
      </w:pPr>
      <w:hyperlink r:id="rId77" w:history="1">
        <w:r>
          <w:rPr>
            <w:b/>
            <w:bCs/>
            <w:color w:val="FF0000"/>
            <w:u w:val="single"/>
          </w:rPr>
          <w:t>Westside</w:t>
        </w:r>
        <w:r>
          <w:rPr>
            <w:b/>
            <w:bCs/>
            <w:color w:val="FF0000"/>
            <w:spacing w:val="-12"/>
            <w:u w:val="single"/>
          </w:rPr>
          <w:t xml:space="preserve"> </w:t>
        </w:r>
        <w:r>
          <w:rPr>
            <w:b/>
            <w:bCs/>
            <w:color w:val="FF0000"/>
            <w:spacing w:val="-2"/>
            <w:u w:val="single"/>
          </w:rPr>
          <w:t>Habitats</w:t>
        </w:r>
      </w:hyperlink>
    </w:p>
    <w:p w14:paraId="7C105902" w14:textId="77777777" w:rsidR="009441FA" w:rsidRDefault="009441FA">
      <w:pPr>
        <w:pStyle w:val="ListParagraph"/>
        <w:numPr>
          <w:ilvl w:val="1"/>
          <w:numId w:val="5"/>
        </w:numPr>
        <w:tabs>
          <w:tab w:val="left" w:pos="967"/>
        </w:tabs>
        <w:kinsoku w:val="0"/>
        <w:overflowPunct w:val="0"/>
        <w:spacing w:line="300" w:lineRule="exact"/>
        <w:ind w:left="967" w:hanging="127"/>
        <w:rPr>
          <w:rFonts w:ascii="MS PGothic" w:eastAsia="MS PGothic" w:cs="MS PGothic"/>
          <w:color w:val="FF0000"/>
          <w:sz w:val="22"/>
          <w:szCs w:val="22"/>
          <w:u w:val="single"/>
        </w:rPr>
      </w:pPr>
      <w:hyperlink r:id="rId78" w:history="1">
        <w:r>
          <w:rPr>
            <w:b/>
            <w:bCs/>
            <w:color w:val="FF0000"/>
            <w:u w:val="single"/>
          </w:rPr>
          <w:t>4Sta</w:t>
        </w:r>
      </w:hyperlink>
      <w:r>
        <w:rPr>
          <w:b/>
          <w:bCs/>
          <w:color w:val="FF0000"/>
          <w:u w:val="single"/>
        </w:rPr>
        <w:t>y</w:t>
      </w:r>
      <w:r>
        <w:rPr>
          <w:b/>
          <w:bCs/>
          <w:color w:val="FF0000"/>
          <w:spacing w:val="-3"/>
          <w:u w:val="single"/>
        </w:rPr>
        <w:t xml:space="preserve"> </w:t>
      </w:r>
      <w:r>
        <w:rPr>
          <w:b/>
          <w:bCs/>
          <w:color w:val="FF0000"/>
          <w:u w:val="single"/>
        </w:rPr>
        <w:t>or</w:t>
      </w:r>
      <w:r>
        <w:rPr>
          <w:b/>
          <w:bCs/>
          <w:color w:val="FF0000"/>
          <w:spacing w:val="-3"/>
          <w:u w:val="single"/>
        </w:rPr>
        <w:t xml:space="preserve"> </w:t>
      </w:r>
      <w:r>
        <w:rPr>
          <w:b/>
          <w:bCs/>
          <w:color w:val="FF0000"/>
          <w:u w:val="single"/>
        </w:rPr>
        <w:t>Email</w:t>
      </w:r>
      <w:r>
        <w:rPr>
          <w:b/>
          <w:bCs/>
          <w:color w:val="FF0000"/>
          <w:spacing w:val="-2"/>
          <w:u w:val="single"/>
        </w:rPr>
        <w:t xml:space="preserve"> Leasing4Stay</w:t>
      </w:r>
    </w:p>
    <w:p w14:paraId="1A339FD5" w14:textId="77777777" w:rsidR="009441FA" w:rsidRDefault="009441FA">
      <w:pPr>
        <w:pStyle w:val="BodyText"/>
        <w:kinsoku w:val="0"/>
        <w:overflowPunct w:val="0"/>
        <w:spacing w:before="9"/>
        <w:rPr>
          <w:sz w:val="23"/>
          <w:szCs w:val="23"/>
        </w:rPr>
      </w:pPr>
    </w:p>
    <w:p w14:paraId="49877CD4" w14:textId="77777777" w:rsidR="009441FA" w:rsidRDefault="009441FA">
      <w:pPr>
        <w:pStyle w:val="BodyText"/>
        <w:kinsoku w:val="0"/>
        <w:overflowPunct w:val="0"/>
        <w:ind w:left="120"/>
        <w:rPr>
          <w:color w:val="1154CC"/>
          <w:spacing w:val="-2"/>
        </w:rPr>
      </w:pPr>
      <w:r>
        <w:rPr>
          <w:color w:val="1154CC"/>
        </w:rPr>
        <w:t>Shared</w:t>
      </w:r>
      <w:r>
        <w:rPr>
          <w:color w:val="1154CC"/>
          <w:spacing w:val="-2"/>
        </w:rPr>
        <w:t xml:space="preserve"> </w:t>
      </w:r>
      <w:r>
        <w:rPr>
          <w:color w:val="1154CC"/>
        </w:rPr>
        <w:t>Housing</w:t>
      </w:r>
      <w:r>
        <w:rPr>
          <w:color w:val="1154CC"/>
          <w:spacing w:val="-1"/>
        </w:rPr>
        <w:t xml:space="preserve"> </w:t>
      </w:r>
      <w:r>
        <w:rPr>
          <w:color w:val="1154CC"/>
          <w:spacing w:val="-2"/>
        </w:rPr>
        <w:t>Options</w:t>
      </w:r>
    </w:p>
    <w:p w14:paraId="6DCCB1AC" w14:textId="77777777" w:rsidR="009441FA" w:rsidRDefault="009441FA">
      <w:pPr>
        <w:pStyle w:val="BodyText"/>
        <w:kinsoku w:val="0"/>
        <w:overflowPunct w:val="0"/>
        <w:ind w:left="120"/>
        <w:rPr>
          <w:color w:val="1154CC"/>
        </w:rPr>
      </w:pPr>
      <w:r>
        <w:rPr>
          <w:color w:val="1154CC"/>
        </w:rPr>
        <w:t>If</w:t>
      </w:r>
      <w:r>
        <w:rPr>
          <w:color w:val="1154CC"/>
          <w:spacing w:val="-6"/>
        </w:rPr>
        <w:t xml:space="preserve"> </w:t>
      </w:r>
      <w:r>
        <w:rPr>
          <w:color w:val="1154CC"/>
        </w:rPr>
        <w:t>you</w:t>
      </w:r>
      <w:r>
        <w:rPr>
          <w:color w:val="1154CC"/>
          <w:spacing w:val="-6"/>
        </w:rPr>
        <w:t xml:space="preserve"> </w:t>
      </w:r>
      <w:r>
        <w:rPr>
          <w:color w:val="1154CC"/>
        </w:rPr>
        <w:t>are</w:t>
      </w:r>
      <w:r>
        <w:rPr>
          <w:color w:val="1154CC"/>
          <w:spacing w:val="-6"/>
        </w:rPr>
        <w:t xml:space="preserve"> </w:t>
      </w:r>
      <w:r>
        <w:rPr>
          <w:color w:val="1154CC"/>
        </w:rPr>
        <w:t>looking</w:t>
      </w:r>
      <w:r>
        <w:rPr>
          <w:color w:val="1154CC"/>
          <w:spacing w:val="-6"/>
        </w:rPr>
        <w:t xml:space="preserve"> </w:t>
      </w:r>
      <w:r>
        <w:rPr>
          <w:color w:val="1154CC"/>
        </w:rPr>
        <w:t>for</w:t>
      </w:r>
      <w:r>
        <w:rPr>
          <w:color w:val="1154CC"/>
          <w:spacing w:val="-6"/>
        </w:rPr>
        <w:t xml:space="preserve"> </w:t>
      </w:r>
      <w:r>
        <w:rPr>
          <w:color w:val="1154CC"/>
        </w:rPr>
        <w:t>a</w:t>
      </w:r>
      <w:r>
        <w:rPr>
          <w:color w:val="1154CC"/>
          <w:spacing w:val="-6"/>
        </w:rPr>
        <w:t xml:space="preserve"> </w:t>
      </w:r>
      <w:r>
        <w:rPr>
          <w:color w:val="1154CC"/>
        </w:rPr>
        <w:t>shared</w:t>
      </w:r>
      <w:r>
        <w:rPr>
          <w:color w:val="1154CC"/>
          <w:spacing w:val="-6"/>
        </w:rPr>
        <w:t xml:space="preserve"> </w:t>
      </w:r>
      <w:r>
        <w:rPr>
          <w:color w:val="1154CC"/>
        </w:rPr>
        <w:t>housing</w:t>
      </w:r>
      <w:r>
        <w:rPr>
          <w:color w:val="1154CC"/>
          <w:spacing w:val="-6"/>
        </w:rPr>
        <w:t xml:space="preserve"> </w:t>
      </w:r>
      <w:r>
        <w:rPr>
          <w:color w:val="1154CC"/>
        </w:rPr>
        <w:t>option</w:t>
      </w:r>
      <w:r>
        <w:rPr>
          <w:color w:val="1154CC"/>
          <w:spacing w:val="-6"/>
        </w:rPr>
        <w:t xml:space="preserve"> </w:t>
      </w:r>
      <w:r>
        <w:rPr>
          <w:color w:val="1154CC"/>
        </w:rPr>
        <w:t>with private</w:t>
      </w:r>
      <w:r>
        <w:rPr>
          <w:color w:val="1154CC"/>
          <w:spacing w:val="-4"/>
        </w:rPr>
        <w:t xml:space="preserve"> </w:t>
      </w:r>
      <w:r>
        <w:rPr>
          <w:color w:val="1154CC"/>
        </w:rPr>
        <w:t>space</w:t>
      </w:r>
      <w:r>
        <w:rPr>
          <w:color w:val="1154CC"/>
          <w:spacing w:val="-4"/>
        </w:rPr>
        <w:t xml:space="preserve"> </w:t>
      </w:r>
      <w:r>
        <w:rPr>
          <w:color w:val="1154CC"/>
        </w:rPr>
        <w:t>that</w:t>
      </w:r>
      <w:r>
        <w:rPr>
          <w:color w:val="1154CC"/>
          <w:spacing w:val="-4"/>
        </w:rPr>
        <w:t xml:space="preserve"> </w:t>
      </w:r>
      <w:r>
        <w:rPr>
          <w:color w:val="1154CC"/>
        </w:rPr>
        <w:t>is</w:t>
      </w:r>
      <w:r>
        <w:rPr>
          <w:color w:val="1154CC"/>
          <w:spacing w:val="-4"/>
        </w:rPr>
        <w:t xml:space="preserve"> </w:t>
      </w:r>
      <w:r>
        <w:rPr>
          <w:color w:val="1154CC"/>
        </w:rPr>
        <w:t>fully</w:t>
      </w:r>
      <w:r>
        <w:rPr>
          <w:color w:val="1154CC"/>
          <w:spacing w:val="-4"/>
        </w:rPr>
        <w:t xml:space="preserve"> </w:t>
      </w:r>
      <w:r>
        <w:rPr>
          <w:color w:val="1154CC"/>
        </w:rPr>
        <w:t>furnished</w:t>
      </w:r>
      <w:r>
        <w:rPr>
          <w:color w:val="1154CC"/>
          <w:spacing w:val="-4"/>
        </w:rPr>
        <w:t xml:space="preserve"> </w:t>
      </w:r>
      <w:r>
        <w:rPr>
          <w:color w:val="1154CC"/>
        </w:rPr>
        <w:t>and</w:t>
      </w:r>
      <w:r>
        <w:rPr>
          <w:color w:val="1154CC"/>
          <w:spacing w:val="-4"/>
        </w:rPr>
        <w:t xml:space="preserve"> </w:t>
      </w:r>
      <w:r>
        <w:rPr>
          <w:color w:val="1154CC"/>
        </w:rPr>
        <w:t>has</w:t>
      </w:r>
      <w:r>
        <w:rPr>
          <w:color w:val="1154CC"/>
          <w:spacing w:val="-4"/>
        </w:rPr>
        <w:t xml:space="preserve"> </w:t>
      </w:r>
      <w:r>
        <w:rPr>
          <w:color w:val="1154CC"/>
        </w:rPr>
        <w:t>access to community spaces and activities, click on the link below:</w:t>
      </w:r>
    </w:p>
    <w:p w14:paraId="60C8F976" w14:textId="77777777" w:rsidR="009441FA" w:rsidRDefault="009441FA">
      <w:pPr>
        <w:pStyle w:val="ListParagraph"/>
        <w:numPr>
          <w:ilvl w:val="1"/>
          <w:numId w:val="5"/>
        </w:numPr>
        <w:tabs>
          <w:tab w:val="left" w:pos="967"/>
        </w:tabs>
        <w:kinsoku w:val="0"/>
        <w:overflowPunct w:val="0"/>
        <w:spacing w:line="289" w:lineRule="exact"/>
        <w:ind w:left="967" w:hanging="127"/>
        <w:rPr>
          <w:rFonts w:ascii="MS PGothic" w:eastAsia="MS PGothic" w:cs="MS PGothic"/>
          <w:color w:val="FF0000"/>
          <w:spacing w:val="-4"/>
          <w:sz w:val="22"/>
          <w:szCs w:val="22"/>
          <w:u w:val="single"/>
        </w:rPr>
      </w:pPr>
      <w:hyperlink r:id="rId79" w:history="1">
        <w:r>
          <w:rPr>
            <w:b/>
            <w:bCs/>
            <w:color w:val="FF0000"/>
            <w:spacing w:val="-4"/>
            <w:u w:val="single"/>
          </w:rPr>
          <w:t>Eddy</w:t>
        </w:r>
      </w:hyperlink>
    </w:p>
    <w:p w14:paraId="191705F3" w14:textId="77777777" w:rsidR="009441FA" w:rsidRDefault="009441FA">
      <w:pPr>
        <w:pStyle w:val="ListParagraph"/>
        <w:numPr>
          <w:ilvl w:val="1"/>
          <w:numId w:val="5"/>
        </w:numPr>
        <w:tabs>
          <w:tab w:val="left" w:pos="967"/>
        </w:tabs>
        <w:kinsoku w:val="0"/>
        <w:overflowPunct w:val="0"/>
        <w:spacing w:line="293" w:lineRule="exact"/>
        <w:ind w:left="967" w:hanging="127"/>
        <w:rPr>
          <w:rFonts w:ascii="MS PGothic" w:eastAsia="MS PGothic" w:cs="MS PGothic"/>
          <w:color w:val="FF0000"/>
          <w:sz w:val="22"/>
          <w:szCs w:val="22"/>
          <w:u w:val="single"/>
        </w:rPr>
      </w:pPr>
      <w:hyperlink r:id="rId80" w:history="1">
        <w:r>
          <w:rPr>
            <w:b/>
            <w:bCs/>
            <w:color w:val="FF0000"/>
            <w:u w:val="single"/>
          </w:rPr>
          <w:t>Starcity</w:t>
        </w:r>
        <w:r>
          <w:rPr>
            <w:b/>
            <w:bCs/>
            <w:color w:val="FF0000"/>
            <w:spacing w:val="-7"/>
            <w:u w:val="single"/>
          </w:rPr>
          <w:t xml:space="preserve"> </w:t>
        </w:r>
        <w:r>
          <w:rPr>
            <w:b/>
            <w:bCs/>
            <w:color w:val="FF0000"/>
            <w:u w:val="single"/>
          </w:rPr>
          <w:t>Co-</w:t>
        </w:r>
        <w:r>
          <w:rPr>
            <w:b/>
            <w:bCs/>
            <w:color w:val="FF0000"/>
            <w:spacing w:val="-2"/>
            <w:u w:val="single"/>
          </w:rPr>
          <w:t>Living</w:t>
        </w:r>
      </w:hyperlink>
    </w:p>
    <w:p w14:paraId="234C0C34" w14:textId="77777777" w:rsidR="009441FA" w:rsidRDefault="009441FA">
      <w:pPr>
        <w:pStyle w:val="ListParagraph"/>
        <w:numPr>
          <w:ilvl w:val="1"/>
          <w:numId w:val="5"/>
        </w:numPr>
        <w:tabs>
          <w:tab w:val="left" w:pos="967"/>
        </w:tabs>
        <w:kinsoku w:val="0"/>
        <w:overflowPunct w:val="0"/>
        <w:spacing w:line="293" w:lineRule="exact"/>
        <w:ind w:left="967" w:hanging="127"/>
        <w:rPr>
          <w:rFonts w:ascii="MS PGothic" w:eastAsia="MS PGothic" w:cs="MS PGothic"/>
          <w:color w:val="FF0000"/>
          <w:sz w:val="22"/>
          <w:szCs w:val="22"/>
          <w:u w:val="single"/>
        </w:rPr>
      </w:pPr>
      <w:hyperlink r:id="rId81" w:history="1">
        <w:r>
          <w:rPr>
            <w:b/>
            <w:bCs/>
            <w:color w:val="FF0000"/>
            <w:u w:val="single"/>
          </w:rPr>
          <w:t>LA</w:t>
        </w:r>
        <w:r>
          <w:rPr>
            <w:b/>
            <w:bCs/>
            <w:color w:val="FF0000"/>
            <w:spacing w:val="-2"/>
            <w:u w:val="single"/>
          </w:rPr>
          <w:t xml:space="preserve"> </w:t>
        </w:r>
        <w:r>
          <w:rPr>
            <w:b/>
            <w:bCs/>
            <w:color w:val="FF0000"/>
            <w:u w:val="single"/>
          </w:rPr>
          <w:t>Student</w:t>
        </w:r>
        <w:r>
          <w:rPr>
            <w:b/>
            <w:bCs/>
            <w:color w:val="FF0000"/>
            <w:spacing w:val="-1"/>
            <w:u w:val="single"/>
          </w:rPr>
          <w:t xml:space="preserve"> </w:t>
        </w:r>
        <w:r>
          <w:rPr>
            <w:b/>
            <w:bCs/>
            <w:color w:val="FF0000"/>
            <w:spacing w:val="-2"/>
            <w:u w:val="single"/>
          </w:rPr>
          <w:t>Dorms</w:t>
        </w:r>
      </w:hyperlink>
    </w:p>
    <w:p w14:paraId="377CE0F6" w14:textId="77777777" w:rsidR="009441FA" w:rsidRDefault="009441FA">
      <w:pPr>
        <w:pStyle w:val="ListParagraph"/>
        <w:numPr>
          <w:ilvl w:val="1"/>
          <w:numId w:val="5"/>
        </w:numPr>
        <w:tabs>
          <w:tab w:val="left" w:pos="967"/>
        </w:tabs>
        <w:kinsoku w:val="0"/>
        <w:overflowPunct w:val="0"/>
        <w:spacing w:line="300" w:lineRule="exact"/>
        <w:ind w:left="967" w:hanging="127"/>
        <w:rPr>
          <w:rFonts w:ascii="MS PGothic" w:eastAsia="MS PGothic" w:cs="MS PGothic"/>
          <w:color w:val="FF0000"/>
          <w:spacing w:val="-2"/>
          <w:sz w:val="22"/>
          <w:szCs w:val="22"/>
          <w:u w:val="single"/>
        </w:rPr>
      </w:pPr>
      <w:hyperlink r:id="rId82" w:history="1">
        <w:r>
          <w:rPr>
            <w:b/>
            <w:bCs/>
            <w:color w:val="FF0000"/>
            <w:spacing w:val="-2"/>
            <w:u w:val="single"/>
          </w:rPr>
          <w:t>SOTA</w:t>
        </w:r>
        <w:r>
          <w:rPr>
            <w:b/>
            <w:bCs/>
            <w:color w:val="FF0000"/>
            <w:spacing w:val="-3"/>
            <w:u w:val="single"/>
          </w:rPr>
          <w:t xml:space="preserve"> </w:t>
        </w:r>
        <w:r>
          <w:rPr>
            <w:b/>
            <w:bCs/>
            <w:color w:val="FF0000"/>
            <w:spacing w:val="-2"/>
            <w:u w:val="single"/>
          </w:rPr>
          <w:t>(Koreatown Co-Living)</w:t>
        </w:r>
      </w:hyperlink>
    </w:p>
    <w:p w14:paraId="4CCF0E70" w14:textId="77777777" w:rsidR="009441FA" w:rsidRDefault="009441FA">
      <w:pPr>
        <w:pStyle w:val="BodyText"/>
        <w:kinsoku w:val="0"/>
        <w:overflowPunct w:val="0"/>
        <w:spacing w:before="9"/>
        <w:rPr>
          <w:sz w:val="23"/>
          <w:szCs w:val="23"/>
        </w:rPr>
      </w:pPr>
    </w:p>
    <w:p w14:paraId="3E69CD0F" w14:textId="77777777" w:rsidR="009441FA" w:rsidRDefault="009441FA">
      <w:pPr>
        <w:pStyle w:val="BodyText"/>
        <w:kinsoku w:val="0"/>
        <w:overflowPunct w:val="0"/>
        <w:ind w:left="120"/>
        <w:rPr>
          <w:color w:val="1154CC"/>
          <w:spacing w:val="-2"/>
        </w:rPr>
      </w:pPr>
      <w:r>
        <w:rPr>
          <w:color w:val="1154CC"/>
        </w:rPr>
        <w:t>Private</w:t>
      </w:r>
      <w:r>
        <w:rPr>
          <w:color w:val="1154CC"/>
          <w:spacing w:val="-7"/>
        </w:rPr>
        <w:t xml:space="preserve"> </w:t>
      </w:r>
      <w:r>
        <w:rPr>
          <w:color w:val="1154CC"/>
        </w:rPr>
        <w:t>Apartment</w:t>
      </w:r>
      <w:r>
        <w:rPr>
          <w:color w:val="1154CC"/>
          <w:spacing w:val="-6"/>
        </w:rPr>
        <w:t xml:space="preserve"> </w:t>
      </w:r>
      <w:r>
        <w:rPr>
          <w:color w:val="1154CC"/>
          <w:spacing w:val="-2"/>
        </w:rPr>
        <w:t>Living</w:t>
      </w:r>
    </w:p>
    <w:p w14:paraId="7BEC8147" w14:textId="77777777" w:rsidR="009441FA" w:rsidRDefault="009441FA">
      <w:pPr>
        <w:pStyle w:val="BodyText"/>
        <w:kinsoku w:val="0"/>
        <w:overflowPunct w:val="0"/>
        <w:ind w:left="120" w:right="30"/>
        <w:rPr>
          <w:color w:val="1154CC"/>
        </w:rPr>
      </w:pPr>
      <w:r>
        <w:rPr>
          <w:color w:val="1154CC"/>
        </w:rPr>
        <w:t>This housing option is popular for students who are independent and seek a space of their own. Most students choose this option after they have established connections in the area and have made</w:t>
      </w:r>
      <w:r>
        <w:rPr>
          <w:color w:val="1154CC"/>
          <w:spacing w:val="-11"/>
        </w:rPr>
        <w:t xml:space="preserve"> </w:t>
      </w:r>
      <w:r>
        <w:rPr>
          <w:color w:val="1154CC"/>
        </w:rPr>
        <w:t>friends</w:t>
      </w:r>
      <w:r>
        <w:rPr>
          <w:color w:val="1154CC"/>
          <w:spacing w:val="-11"/>
        </w:rPr>
        <w:t xml:space="preserve"> </w:t>
      </w:r>
      <w:r>
        <w:rPr>
          <w:color w:val="1154CC"/>
        </w:rPr>
        <w:t>during</w:t>
      </w:r>
      <w:r>
        <w:rPr>
          <w:color w:val="1154CC"/>
          <w:spacing w:val="-11"/>
        </w:rPr>
        <w:t xml:space="preserve"> </w:t>
      </w:r>
      <w:r>
        <w:rPr>
          <w:color w:val="1154CC"/>
        </w:rPr>
        <w:t>their</w:t>
      </w:r>
      <w:r>
        <w:rPr>
          <w:color w:val="1154CC"/>
          <w:spacing w:val="-11"/>
        </w:rPr>
        <w:t xml:space="preserve"> </w:t>
      </w:r>
      <w:r>
        <w:rPr>
          <w:color w:val="1154CC"/>
        </w:rPr>
        <w:t>first</w:t>
      </w:r>
      <w:r>
        <w:rPr>
          <w:color w:val="1154CC"/>
          <w:spacing w:val="-11"/>
        </w:rPr>
        <w:t xml:space="preserve"> </w:t>
      </w:r>
      <w:r>
        <w:rPr>
          <w:color w:val="1154CC"/>
        </w:rPr>
        <w:t>year.</w:t>
      </w:r>
      <w:r>
        <w:rPr>
          <w:color w:val="1154CC"/>
          <w:spacing w:val="-11"/>
        </w:rPr>
        <w:t xml:space="preserve"> </w:t>
      </w:r>
      <w:r>
        <w:rPr>
          <w:color w:val="1154CC"/>
        </w:rPr>
        <w:t>Most</w:t>
      </w:r>
      <w:r>
        <w:rPr>
          <w:color w:val="1154CC"/>
          <w:spacing w:val="-11"/>
        </w:rPr>
        <w:t xml:space="preserve"> </w:t>
      </w:r>
      <w:r>
        <w:rPr>
          <w:color w:val="1154CC"/>
        </w:rPr>
        <w:t>students rent an apartment for six-month to one-year periods of time.</w:t>
      </w:r>
    </w:p>
    <w:p w14:paraId="3B286FEA" w14:textId="77777777" w:rsidR="009441FA" w:rsidRDefault="009441FA">
      <w:pPr>
        <w:pStyle w:val="BodyText"/>
        <w:kinsoku w:val="0"/>
        <w:overflowPunct w:val="0"/>
        <w:ind w:left="120" w:right="64"/>
        <w:rPr>
          <w:color w:val="1154CC"/>
        </w:rPr>
      </w:pPr>
      <w:r>
        <w:rPr>
          <w:color w:val="1154CC"/>
        </w:rPr>
        <w:t>When</w:t>
      </w:r>
      <w:r>
        <w:rPr>
          <w:color w:val="1154CC"/>
          <w:spacing w:val="-7"/>
        </w:rPr>
        <w:t xml:space="preserve"> </w:t>
      </w:r>
      <w:r>
        <w:rPr>
          <w:color w:val="1154CC"/>
        </w:rPr>
        <w:t>selecting</w:t>
      </w:r>
      <w:r>
        <w:rPr>
          <w:color w:val="1154CC"/>
          <w:spacing w:val="-7"/>
        </w:rPr>
        <w:t xml:space="preserve"> </w:t>
      </w:r>
      <w:r>
        <w:rPr>
          <w:color w:val="1154CC"/>
        </w:rPr>
        <w:t>your</w:t>
      </w:r>
      <w:r>
        <w:rPr>
          <w:color w:val="1154CC"/>
          <w:spacing w:val="-7"/>
        </w:rPr>
        <w:t xml:space="preserve"> </w:t>
      </w:r>
      <w:r>
        <w:rPr>
          <w:color w:val="1154CC"/>
        </w:rPr>
        <w:t>apartment,</w:t>
      </w:r>
      <w:r>
        <w:rPr>
          <w:color w:val="1154CC"/>
          <w:spacing w:val="-7"/>
        </w:rPr>
        <w:t xml:space="preserve"> </w:t>
      </w:r>
      <w:r>
        <w:rPr>
          <w:color w:val="1154CC"/>
        </w:rPr>
        <w:t>make</w:t>
      </w:r>
      <w:r>
        <w:rPr>
          <w:color w:val="1154CC"/>
          <w:spacing w:val="-7"/>
        </w:rPr>
        <w:t xml:space="preserve"> </w:t>
      </w:r>
      <w:r>
        <w:rPr>
          <w:color w:val="1154CC"/>
        </w:rPr>
        <w:t>sure</w:t>
      </w:r>
      <w:r>
        <w:rPr>
          <w:color w:val="1154CC"/>
          <w:spacing w:val="-7"/>
        </w:rPr>
        <w:t xml:space="preserve"> </w:t>
      </w:r>
      <w:r>
        <w:rPr>
          <w:color w:val="1154CC"/>
        </w:rPr>
        <w:t>it</w:t>
      </w:r>
      <w:r>
        <w:rPr>
          <w:color w:val="1154CC"/>
          <w:spacing w:val="-7"/>
        </w:rPr>
        <w:t xml:space="preserve"> </w:t>
      </w:r>
      <w:r>
        <w:rPr>
          <w:color w:val="1154CC"/>
        </w:rPr>
        <w:t>is</w:t>
      </w:r>
      <w:r>
        <w:rPr>
          <w:color w:val="1154CC"/>
          <w:spacing w:val="-7"/>
        </w:rPr>
        <w:t xml:space="preserve"> </w:t>
      </w:r>
      <w:r>
        <w:rPr>
          <w:color w:val="1154CC"/>
        </w:rPr>
        <w:t>in a desirable location and close to bus lines, shopping</w:t>
      </w:r>
      <w:r>
        <w:rPr>
          <w:color w:val="1154CC"/>
          <w:spacing w:val="-8"/>
        </w:rPr>
        <w:t xml:space="preserve"> </w:t>
      </w:r>
      <w:r>
        <w:rPr>
          <w:color w:val="1154CC"/>
        </w:rPr>
        <w:t>and</w:t>
      </w:r>
      <w:r>
        <w:rPr>
          <w:color w:val="1154CC"/>
          <w:spacing w:val="-8"/>
        </w:rPr>
        <w:t xml:space="preserve"> </w:t>
      </w:r>
      <w:r>
        <w:rPr>
          <w:color w:val="1154CC"/>
        </w:rPr>
        <w:t>social</w:t>
      </w:r>
      <w:r>
        <w:rPr>
          <w:color w:val="1154CC"/>
          <w:spacing w:val="-8"/>
        </w:rPr>
        <w:t xml:space="preserve"> </w:t>
      </w:r>
      <w:r>
        <w:rPr>
          <w:color w:val="1154CC"/>
        </w:rPr>
        <w:t>activities.</w:t>
      </w:r>
      <w:r>
        <w:rPr>
          <w:color w:val="1154CC"/>
          <w:spacing w:val="-8"/>
        </w:rPr>
        <w:t xml:space="preserve"> </w:t>
      </w:r>
      <w:r>
        <w:rPr>
          <w:color w:val="1154CC"/>
        </w:rPr>
        <w:t>Most</w:t>
      </w:r>
      <w:r>
        <w:rPr>
          <w:color w:val="1154CC"/>
          <w:spacing w:val="-8"/>
        </w:rPr>
        <w:t xml:space="preserve"> </w:t>
      </w:r>
      <w:r>
        <w:rPr>
          <w:color w:val="1154CC"/>
        </w:rPr>
        <w:t>students</w:t>
      </w:r>
      <w:r>
        <w:rPr>
          <w:color w:val="1154CC"/>
          <w:spacing w:val="-8"/>
        </w:rPr>
        <w:t xml:space="preserve"> </w:t>
      </w:r>
      <w:r>
        <w:rPr>
          <w:color w:val="1154CC"/>
        </w:rPr>
        <w:t>who choose this option will live with one or more roommates, but living alone is also an option for those who would like more personal space. Since choosing an apartment is such a personal</w:t>
      </w:r>
    </w:p>
    <w:p w14:paraId="195A25DF" w14:textId="77777777" w:rsidR="009441FA" w:rsidRDefault="009441FA">
      <w:pPr>
        <w:pStyle w:val="BodyText"/>
        <w:kinsoku w:val="0"/>
        <w:overflowPunct w:val="0"/>
        <w:ind w:left="120" w:right="191"/>
        <w:rPr>
          <w:color w:val="1154CC"/>
        </w:rPr>
      </w:pPr>
      <w:r>
        <w:rPr>
          <w:rFonts w:ascii="Times New Roman" w:hAnsi="Times New Roman" w:cs="Times New Roman"/>
          <w:b w:val="0"/>
          <w:bCs w:val="0"/>
        </w:rPr>
        <w:br w:type="column"/>
      </w:r>
      <w:r>
        <w:rPr>
          <w:color w:val="1154CC"/>
        </w:rPr>
        <w:t>After</w:t>
      </w:r>
      <w:r>
        <w:rPr>
          <w:color w:val="1154CC"/>
          <w:spacing w:val="-6"/>
        </w:rPr>
        <w:t xml:space="preserve"> </w:t>
      </w:r>
      <w:r>
        <w:rPr>
          <w:color w:val="1154CC"/>
        </w:rPr>
        <w:t>Finding</w:t>
      </w:r>
      <w:r>
        <w:rPr>
          <w:color w:val="1154CC"/>
          <w:spacing w:val="-6"/>
        </w:rPr>
        <w:t xml:space="preserve"> </w:t>
      </w:r>
      <w:r>
        <w:rPr>
          <w:color w:val="1154CC"/>
        </w:rPr>
        <w:t>a</w:t>
      </w:r>
      <w:r>
        <w:rPr>
          <w:color w:val="1154CC"/>
          <w:spacing w:val="-6"/>
        </w:rPr>
        <w:t xml:space="preserve"> </w:t>
      </w:r>
      <w:r>
        <w:rPr>
          <w:color w:val="1154CC"/>
        </w:rPr>
        <w:t>Place</w:t>
      </w:r>
      <w:r>
        <w:rPr>
          <w:color w:val="1154CC"/>
          <w:spacing w:val="-6"/>
        </w:rPr>
        <w:t xml:space="preserve"> </w:t>
      </w:r>
      <w:r>
        <w:rPr>
          <w:color w:val="1154CC"/>
        </w:rPr>
        <w:t>to</w:t>
      </w:r>
      <w:r>
        <w:rPr>
          <w:color w:val="1154CC"/>
          <w:spacing w:val="-6"/>
        </w:rPr>
        <w:t xml:space="preserve"> </w:t>
      </w:r>
      <w:r>
        <w:rPr>
          <w:color w:val="1154CC"/>
        </w:rPr>
        <w:t>Live:</w:t>
      </w:r>
      <w:r>
        <w:rPr>
          <w:color w:val="1154CC"/>
          <w:spacing w:val="-6"/>
        </w:rPr>
        <w:t xml:space="preserve"> </w:t>
      </w:r>
      <w:r>
        <w:rPr>
          <w:color w:val="1154CC"/>
        </w:rPr>
        <w:t>Get</w:t>
      </w:r>
      <w:r>
        <w:rPr>
          <w:color w:val="1154CC"/>
          <w:spacing w:val="-6"/>
        </w:rPr>
        <w:t xml:space="preserve"> </w:t>
      </w:r>
      <w:r>
        <w:rPr>
          <w:color w:val="1154CC"/>
        </w:rPr>
        <w:t>Set</w:t>
      </w:r>
      <w:r>
        <w:rPr>
          <w:color w:val="1154CC"/>
          <w:spacing w:val="-6"/>
        </w:rPr>
        <w:t xml:space="preserve"> </w:t>
      </w:r>
      <w:r>
        <w:rPr>
          <w:color w:val="1154CC"/>
        </w:rPr>
        <w:t>Up</w:t>
      </w:r>
      <w:r>
        <w:rPr>
          <w:color w:val="1154CC"/>
          <w:spacing w:val="-6"/>
        </w:rPr>
        <w:t xml:space="preserve"> </w:t>
      </w:r>
      <w:r>
        <w:rPr>
          <w:color w:val="1154CC"/>
        </w:rPr>
        <w:t>with Internet and Other Home Services</w:t>
      </w:r>
    </w:p>
    <w:p w14:paraId="326BA8E4" w14:textId="77777777" w:rsidR="009441FA" w:rsidRDefault="009441FA">
      <w:pPr>
        <w:pStyle w:val="BodyText"/>
        <w:kinsoku w:val="0"/>
        <w:overflowPunct w:val="0"/>
        <w:ind w:left="120" w:right="268"/>
        <w:rPr>
          <w:color w:val="1154CC"/>
        </w:rPr>
      </w:pPr>
      <w:hyperlink r:id="rId83" w:history="1">
        <w:r>
          <w:rPr>
            <w:color w:val="FF0000"/>
            <w:u w:val="thick"/>
          </w:rPr>
          <w:t>In My Area (click me)</w:t>
        </w:r>
      </w:hyperlink>
      <w:r>
        <w:rPr>
          <w:color w:val="FF0000"/>
        </w:rPr>
        <w:t xml:space="preserve"> </w:t>
      </w:r>
      <w:r>
        <w:rPr>
          <w:color w:val="1154CC"/>
        </w:rPr>
        <w:t>- Find providers and compare prices for Internet, Cable TV and other home</w:t>
      </w:r>
      <w:r>
        <w:rPr>
          <w:color w:val="1154CC"/>
          <w:spacing w:val="-7"/>
        </w:rPr>
        <w:t xml:space="preserve"> </w:t>
      </w:r>
      <w:r>
        <w:rPr>
          <w:color w:val="1154CC"/>
        </w:rPr>
        <w:t>services</w:t>
      </w:r>
      <w:r>
        <w:rPr>
          <w:color w:val="1154CC"/>
          <w:spacing w:val="-7"/>
        </w:rPr>
        <w:t xml:space="preserve"> </w:t>
      </w:r>
      <w:r>
        <w:rPr>
          <w:color w:val="1154CC"/>
        </w:rPr>
        <w:t>available</w:t>
      </w:r>
      <w:r>
        <w:rPr>
          <w:color w:val="1154CC"/>
          <w:spacing w:val="-7"/>
        </w:rPr>
        <w:t xml:space="preserve"> </w:t>
      </w:r>
      <w:r>
        <w:rPr>
          <w:color w:val="1154CC"/>
        </w:rPr>
        <w:t>in</w:t>
      </w:r>
      <w:r>
        <w:rPr>
          <w:color w:val="1154CC"/>
          <w:spacing w:val="-7"/>
        </w:rPr>
        <w:t xml:space="preserve"> </w:t>
      </w:r>
      <w:r>
        <w:rPr>
          <w:color w:val="1154CC"/>
        </w:rPr>
        <w:t>your</w:t>
      </w:r>
      <w:r>
        <w:rPr>
          <w:color w:val="1154CC"/>
          <w:spacing w:val="-7"/>
        </w:rPr>
        <w:t xml:space="preserve"> </w:t>
      </w:r>
      <w:r>
        <w:rPr>
          <w:color w:val="1154CC"/>
        </w:rPr>
        <w:t>specific</w:t>
      </w:r>
      <w:r>
        <w:rPr>
          <w:color w:val="1154CC"/>
          <w:spacing w:val="-7"/>
        </w:rPr>
        <w:t xml:space="preserve"> </w:t>
      </w:r>
      <w:r>
        <w:rPr>
          <w:color w:val="1154CC"/>
        </w:rPr>
        <w:t>area.</w:t>
      </w:r>
      <w:r>
        <w:rPr>
          <w:color w:val="1154CC"/>
          <w:spacing w:val="-7"/>
        </w:rPr>
        <w:t xml:space="preserve"> </w:t>
      </w:r>
      <w:r>
        <w:rPr>
          <w:color w:val="1154CC"/>
        </w:rPr>
        <w:t>This service is at no cost to students and includes free relocation consultations.</w:t>
      </w:r>
    </w:p>
    <w:p w14:paraId="673AF43D" w14:textId="77777777" w:rsidR="009441FA" w:rsidRDefault="009441FA">
      <w:pPr>
        <w:pStyle w:val="BodyText"/>
        <w:kinsoku w:val="0"/>
        <w:overflowPunct w:val="0"/>
        <w:ind w:left="120" w:right="191"/>
        <w:rPr>
          <w:color w:val="1154CC"/>
        </w:rPr>
      </w:pPr>
      <w:hyperlink r:id="rId84" w:history="1">
        <w:r>
          <w:rPr>
            <w:color w:val="1154CC"/>
            <w:u w:val="thick"/>
          </w:rPr>
          <w:t>Storage</w:t>
        </w:r>
        <w:r>
          <w:rPr>
            <w:color w:val="1154CC"/>
            <w:spacing w:val="-9"/>
            <w:u w:val="thick"/>
          </w:rPr>
          <w:t xml:space="preserve"> </w:t>
        </w:r>
        <w:r>
          <w:rPr>
            <w:color w:val="1154CC"/>
            <w:u w:val="thick"/>
          </w:rPr>
          <w:t>Units</w:t>
        </w:r>
        <w:r>
          <w:rPr>
            <w:color w:val="1154CC"/>
            <w:spacing w:val="-9"/>
            <w:u w:val="thick"/>
          </w:rPr>
          <w:t xml:space="preserve"> </w:t>
        </w:r>
        <w:r>
          <w:rPr>
            <w:color w:val="1154CC"/>
            <w:u w:val="thick"/>
          </w:rPr>
          <w:t>(click</w:t>
        </w:r>
        <w:r>
          <w:rPr>
            <w:color w:val="1154CC"/>
            <w:spacing w:val="-9"/>
            <w:u w:val="thick"/>
          </w:rPr>
          <w:t xml:space="preserve"> </w:t>
        </w:r>
        <w:r>
          <w:rPr>
            <w:color w:val="1154CC"/>
            <w:u w:val="thick"/>
          </w:rPr>
          <w:t>me)</w:t>
        </w:r>
      </w:hyperlink>
      <w:r>
        <w:rPr>
          <w:color w:val="1154CC"/>
          <w:spacing w:val="-9"/>
        </w:rPr>
        <w:t xml:space="preserve"> </w:t>
      </w:r>
      <w:r>
        <w:rPr>
          <w:color w:val="1154CC"/>
        </w:rPr>
        <w:t>-</w:t>
      </w:r>
      <w:r>
        <w:rPr>
          <w:color w:val="1154CC"/>
          <w:spacing w:val="-9"/>
        </w:rPr>
        <w:t xml:space="preserve"> </w:t>
      </w:r>
      <w:r>
        <w:rPr>
          <w:color w:val="1154CC"/>
        </w:rPr>
        <w:t>Looking</w:t>
      </w:r>
      <w:r>
        <w:rPr>
          <w:color w:val="1154CC"/>
          <w:spacing w:val="-9"/>
        </w:rPr>
        <w:t xml:space="preserve"> </w:t>
      </w:r>
      <w:r>
        <w:rPr>
          <w:color w:val="1154CC"/>
        </w:rPr>
        <w:t>for</w:t>
      </w:r>
      <w:r>
        <w:rPr>
          <w:color w:val="1154CC"/>
          <w:spacing w:val="-9"/>
        </w:rPr>
        <w:t xml:space="preserve"> </w:t>
      </w:r>
      <w:r>
        <w:rPr>
          <w:color w:val="1154CC"/>
        </w:rPr>
        <w:t>local</w:t>
      </w:r>
      <w:r>
        <w:rPr>
          <w:color w:val="1154CC"/>
          <w:spacing w:val="-9"/>
        </w:rPr>
        <w:t xml:space="preserve"> </w:t>
      </w:r>
      <w:r>
        <w:rPr>
          <w:color w:val="1154CC"/>
        </w:rPr>
        <w:t>storage for a temporary basis?</w:t>
      </w:r>
    </w:p>
    <w:p w14:paraId="5BB8B7F4" w14:textId="77777777" w:rsidR="009441FA" w:rsidRDefault="009441FA">
      <w:pPr>
        <w:pStyle w:val="BodyText"/>
        <w:kinsoku w:val="0"/>
        <w:overflowPunct w:val="0"/>
        <w:ind w:left="120" w:right="191"/>
        <w:rPr>
          <w:color w:val="1154CC"/>
        </w:rPr>
        <w:sectPr w:rsidR="009441FA">
          <w:type w:val="continuous"/>
          <w:pgSz w:w="12240" w:h="18720"/>
          <w:pgMar w:top="2020" w:right="540" w:bottom="280" w:left="600" w:header="720" w:footer="720" w:gutter="0"/>
          <w:cols w:num="2" w:space="720" w:equalWidth="0">
            <w:col w:w="5184" w:space="576"/>
            <w:col w:w="5340"/>
          </w:cols>
          <w:noEndnote/>
        </w:sectPr>
      </w:pPr>
    </w:p>
    <w:p w14:paraId="5875E5C7" w14:textId="77777777" w:rsidR="009441FA" w:rsidRDefault="009441FA">
      <w:pPr>
        <w:pStyle w:val="Heading2"/>
        <w:kinsoku w:val="0"/>
        <w:overflowPunct w:val="0"/>
        <w:spacing w:line="693" w:lineRule="exact"/>
        <w:jc w:val="both"/>
        <w:rPr>
          <w:color w:val="FF0000"/>
          <w:spacing w:val="-4"/>
        </w:rPr>
      </w:pPr>
      <w:r>
        <w:rPr>
          <w:color w:val="FF0000"/>
        </w:rPr>
        <w:lastRenderedPageBreak/>
        <w:t>ADJUSTING</w:t>
      </w:r>
      <w:r>
        <w:rPr>
          <w:color w:val="FF0000"/>
          <w:spacing w:val="-7"/>
        </w:rPr>
        <w:t xml:space="preserve"> </w:t>
      </w:r>
      <w:r>
        <w:rPr>
          <w:color w:val="FF0000"/>
        </w:rPr>
        <w:t>TO</w:t>
      </w:r>
      <w:r>
        <w:rPr>
          <w:color w:val="FF0000"/>
          <w:spacing w:val="-6"/>
        </w:rPr>
        <w:t xml:space="preserve"> </w:t>
      </w:r>
      <w:r>
        <w:rPr>
          <w:color w:val="FF0000"/>
        </w:rPr>
        <w:t>LIFE</w:t>
      </w:r>
      <w:r>
        <w:rPr>
          <w:color w:val="FF0000"/>
          <w:spacing w:val="-6"/>
        </w:rPr>
        <w:t xml:space="preserve"> </w:t>
      </w:r>
      <w:r>
        <w:rPr>
          <w:color w:val="FF0000"/>
        </w:rPr>
        <w:t>IN</w:t>
      </w:r>
      <w:r>
        <w:rPr>
          <w:color w:val="FF0000"/>
          <w:spacing w:val="-6"/>
        </w:rPr>
        <w:t xml:space="preserve"> </w:t>
      </w:r>
      <w:r>
        <w:rPr>
          <w:color w:val="FF0000"/>
        </w:rPr>
        <w:t>THE</w:t>
      </w:r>
      <w:r>
        <w:rPr>
          <w:color w:val="FF0000"/>
          <w:spacing w:val="-6"/>
        </w:rPr>
        <w:t xml:space="preserve"> </w:t>
      </w:r>
      <w:r>
        <w:rPr>
          <w:color w:val="FF0000"/>
          <w:spacing w:val="-4"/>
        </w:rPr>
        <w:t>U.S.</w:t>
      </w:r>
    </w:p>
    <w:p w14:paraId="3DFCF0D7" w14:textId="77777777" w:rsidR="009441FA" w:rsidRDefault="009441FA">
      <w:pPr>
        <w:pStyle w:val="BodyText"/>
        <w:kinsoku w:val="0"/>
        <w:overflowPunct w:val="0"/>
        <w:spacing w:line="276" w:lineRule="auto"/>
        <w:ind w:left="120" w:right="501"/>
        <w:jc w:val="both"/>
        <w:rPr>
          <w:color w:val="0052C2"/>
        </w:rPr>
      </w:pPr>
      <w:r>
        <w:rPr>
          <w:color w:val="0052C2"/>
        </w:rPr>
        <w:t>For</w:t>
      </w:r>
      <w:r>
        <w:rPr>
          <w:color w:val="0052C2"/>
          <w:spacing w:val="-1"/>
        </w:rPr>
        <w:t xml:space="preserve"> </w:t>
      </w:r>
      <w:r>
        <w:rPr>
          <w:color w:val="0052C2"/>
        </w:rPr>
        <w:t>most</w:t>
      </w:r>
      <w:r>
        <w:rPr>
          <w:color w:val="0052C2"/>
          <w:spacing w:val="-1"/>
        </w:rPr>
        <w:t xml:space="preserve"> </w:t>
      </w:r>
      <w:r>
        <w:rPr>
          <w:color w:val="0052C2"/>
        </w:rPr>
        <w:t>students,</w:t>
      </w:r>
      <w:r>
        <w:rPr>
          <w:color w:val="0052C2"/>
          <w:spacing w:val="-1"/>
        </w:rPr>
        <w:t xml:space="preserve"> </w:t>
      </w:r>
      <w:r>
        <w:rPr>
          <w:color w:val="0052C2"/>
        </w:rPr>
        <w:t>the</w:t>
      </w:r>
      <w:r>
        <w:rPr>
          <w:color w:val="0052C2"/>
          <w:spacing w:val="-1"/>
        </w:rPr>
        <w:t xml:space="preserve"> </w:t>
      </w:r>
      <w:r>
        <w:rPr>
          <w:color w:val="0052C2"/>
        </w:rPr>
        <w:t>first</w:t>
      </w:r>
      <w:r>
        <w:rPr>
          <w:color w:val="0052C2"/>
          <w:spacing w:val="-1"/>
        </w:rPr>
        <w:t xml:space="preserve"> </w:t>
      </w:r>
      <w:r>
        <w:rPr>
          <w:color w:val="0052C2"/>
        </w:rPr>
        <w:t>week</w:t>
      </w:r>
      <w:r>
        <w:rPr>
          <w:color w:val="0052C2"/>
          <w:spacing w:val="-1"/>
        </w:rPr>
        <w:t xml:space="preserve"> </w:t>
      </w:r>
      <w:r>
        <w:rPr>
          <w:color w:val="0052C2"/>
        </w:rPr>
        <w:t>after</w:t>
      </w:r>
      <w:r>
        <w:rPr>
          <w:color w:val="0052C2"/>
          <w:spacing w:val="-1"/>
        </w:rPr>
        <w:t xml:space="preserve"> </w:t>
      </w:r>
      <w:r>
        <w:rPr>
          <w:color w:val="0052C2"/>
        </w:rPr>
        <w:t>arriving</w:t>
      </w:r>
      <w:r>
        <w:rPr>
          <w:color w:val="0052C2"/>
          <w:spacing w:val="-1"/>
        </w:rPr>
        <w:t xml:space="preserve"> </w:t>
      </w:r>
      <w:r>
        <w:rPr>
          <w:color w:val="0052C2"/>
        </w:rPr>
        <w:t>at</w:t>
      </w:r>
      <w:r>
        <w:rPr>
          <w:color w:val="0052C2"/>
          <w:spacing w:val="-1"/>
        </w:rPr>
        <w:t xml:space="preserve"> </w:t>
      </w:r>
      <w:r>
        <w:rPr>
          <w:color w:val="0052C2"/>
        </w:rPr>
        <w:t>their</w:t>
      </w:r>
      <w:r>
        <w:rPr>
          <w:color w:val="0052C2"/>
          <w:spacing w:val="-1"/>
        </w:rPr>
        <w:t xml:space="preserve"> </w:t>
      </w:r>
      <w:r>
        <w:rPr>
          <w:color w:val="0052C2"/>
        </w:rPr>
        <w:t>US</w:t>
      </w:r>
      <w:r>
        <w:rPr>
          <w:color w:val="0052C2"/>
          <w:spacing w:val="-1"/>
        </w:rPr>
        <w:t xml:space="preserve"> </w:t>
      </w:r>
      <w:r>
        <w:rPr>
          <w:color w:val="0052C2"/>
        </w:rPr>
        <w:t>university</w:t>
      </w:r>
      <w:r>
        <w:rPr>
          <w:color w:val="0052C2"/>
          <w:spacing w:val="-1"/>
        </w:rPr>
        <w:t xml:space="preserve"> </w:t>
      </w:r>
      <w:r>
        <w:rPr>
          <w:color w:val="0052C2"/>
        </w:rPr>
        <w:t>is</w:t>
      </w:r>
      <w:r>
        <w:rPr>
          <w:color w:val="0052C2"/>
          <w:spacing w:val="-1"/>
        </w:rPr>
        <w:t xml:space="preserve"> </w:t>
      </w:r>
      <w:r>
        <w:rPr>
          <w:color w:val="0052C2"/>
        </w:rPr>
        <w:t>the</w:t>
      </w:r>
      <w:r>
        <w:rPr>
          <w:color w:val="0052C2"/>
          <w:spacing w:val="-1"/>
        </w:rPr>
        <w:t xml:space="preserve"> </w:t>
      </w:r>
      <w:r>
        <w:rPr>
          <w:color w:val="0052C2"/>
        </w:rPr>
        <w:t>most</w:t>
      </w:r>
      <w:r>
        <w:rPr>
          <w:color w:val="0052C2"/>
          <w:spacing w:val="-1"/>
        </w:rPr>
        <w:t xml:space="preserve"> </w:t>
      </w:r>
      <w:r>
        <w:rPr>
          <w:color w:val="0052C2"/>
        </w:rPr>
        <w:t>challenging</w:t>
      </w:r>
      <w:r>
        <w:rPr>
          <w:color w:val="0052C2"/>
          <w:spacing w:val="-1"/>
        </w:rPr>
        <w:t xml:space="preserve"> </w:t>
      </w:r>
      <w:r>
        <w:rPr>
          <w:color w:val="0052C2"/>
        </w:rPr>
        <w:t>time</w:t>
      </w:r>
      <w:r>
        <w:rPr>
          <w:color w:val="0052C2"/>
          <w:spacing w:val="-1"/>
        </w:rPr>
        <w:t xml:space="preserve"> </w:t>
      </w:r>
      <w:r>
        <w:rPr>
          <w:color w:val="0052C2"/>
        </w:rPr>
        <w:t>of</w:t>
      </w:r>
      <w:r>
        <w:rPr>
          <w:color w:val="0052C2"/>
          <w:spacing w:val="-1"/>
        </w:rPr>
        <w:t xml:space="preserve"> </w:t>
      </w:r>
      <w:r>
        <w:rPr>
          <w:color w:val="0052C2"/>
        </w:rPr>
        <w:t>their entire study in the USA. Not only will you be dealing with overcoming homesickness, but you also will be adapting</w:t>
      </w:r>
      <w:r>
        <w:rPr>
          <w:color w:val="0052C2"/>
          <w:spacing w:val="-5"/>
        </w:rPr>
        <w:t xml:space="preserve"> </w:t>
      </w:r>
      <w:r>
        <w:rPr>
          <w:color w:val="0052C2"/>
        </w:rPr>
        <w:t>to</w:t>
      </w:r>
      <w:r>
        <w:rPr>
          <w:color w:val="0052C2"/>
          <w:spacing w:val="-5"/>
        </w:rPr>
        <w:t xml:space="preserve"> </w:t>
      </w:r>
      <w:r>
        <w:rPr>
          <w:color w:val="0052C2"/>
        </w:rPr>
        <w:t>a</w:t>
      </w:r>
      <w:r>
        <w:rPr>
          <w:color w:val="0052C2"/>
          <w:spacing w:val="-5"/>
        </w:rPr>
        <w:t xml:space="preserve"> </w:t>
      </w:r>
      <w:r>
        <w:rPr>
          <w:color w:val="0052C2"/>
        </w:rPr>
        <w:t>new</w:t>
      </w:r>
      <w:r>
        <w:rPr>
          <w:color w:val="0052C2"/>
          <w:spacing w:val="-5"/>
        </w:rPr>
        <w:t xml:space="preserve"> </w:t>
      </w:r>
      <w:r>
        <w:rPr>
          <w:color w:val="0052C2"/>
        </w:rPr>
        <w:t>culture,</w:t>
      </w:r>
      <w:r>
        <w:rPr>
          <w:color w:val="0052C2"/>
          <w:spacing w:val="-5"/>
        </w:rPr>
        <w:t xml:space="preserve"> </w:t>
      </w:r>
      <w:r>
        <w:rPr>
          <w:color w:val="0052C2"/>
        </w:rPr>
        <w:t>language,</w:t>
      </w:r>
      <w:r>
        <w:rPr>
          <w:color w:val="0052C2"/>
          <w:spacing w:val="-5"/>
        </w:rPr>
        <w:t xml:space="preserve"> </w:t>
      </w:r>
      <w:r>
        <w:rPr>
          <w:color w:val="0052C2"/>
        </w:rPr>
        <w:t>and</w:t>
      </w:r>
      <w:r>
        <w:rPr>
          <w:color w:val="0052C2"/>
          <w:spacing w:val="-5"/>
        </w:rPr>
        <w:t xml:space="preserve"> </w:t>
      </w:r>
      <w:r>
        <w:rPr>
          <w:color w:val="0052C2"/>
        </w:rPr>
        <w:t>more.</w:t>
      </w:r>
      <w:r>
        <w:rPr>
          <w:color w:val="0052C2"/>
          <w:spacing w:val="-5"/>
        </w:rPr>
        <w:t xml:space="preserve"> </w:t>
      </w:r>
      <w:r>
        <w:rPr>
          <w:color w:val="0052C2"/>
        </w:rPr>
        <w:t>To</w:t>
      </w:r>
      <w:r>
        <w:rPr>
          <w:color w:val="0052C2"/>
          <w:spacing w:val="-5"/>
        </w:rPr>
        <w:t xml:space="preserve"> </w:t>
      </w:r>
      <w:r>
        <w:rPr>
          <w:color w:val="0052C2"/>
        </w:rPr>
        <w:t>make</w:t>
      </w:r>
      <w:r>
        <w:rPr>
          <w:color w:val="0052C2"/>
          <w:spacing w:val="-5"/>
        </w:rPr>
        <w:t xml:space="preserve"> </w:t>
      </w:r>
      <w:r>
        <w:rPr>
          <w:color w:val="0052C2"/>
        </w:rPr>
        <w:t>this</w:t>
      </w:r>
      <w:r>
        <w:rPr>
          <w:color w:val="0052C2"/>
          <w:spacing w:val="-5"/>
        </w:rPr>
        <w:t xml:space="preserve"> </w:t>
      </w:r>
      <w:r>
        <w:rPr>
          <w:color w:val="0052C2"/>
        </w:rPr>
        <w:t>journey</w:t>
      </w:r>
      <w:r>
        <w:rPr>
          <w:color w:val="0052C2"/>
          <w:spacing w:val="-5"/>
        </w:rPr>
        <w:t xml:space="preserve"> </w:t>
      </w:r>
      <w:r>
        <w:rPr>
          <w:color w:val="0052C2"/>
        </w:rPr>
        <w:t>a</w:t>
      </w:r>
      <w:r>
        <w:rPr>
          <w:color w:val="0052C2"/>
          <w:spacing w:val="-5"/>
        </w:rPr>
        <w:t xml:space="preserve"> </w:t>
      </w:r>
      <w:r>
        <w:rPr>
          <w:color w:val="0052C2"/>
        </w:rPr>
        <w:t>little</w:t>
      </w:r>
      <w:r>
        <w:rPr>
          <w:color w:val="0052C2"/>
          <w:spacing w:val="-5"/>
        </w:rPr>
        <w:t xml:space="preserve"> </w:t>
      </w:r>
      <w:r>
        <w:rPr>
          <w:color w:val="0052C2"/>
        </w:rPr>
        <w:t>easier</w:t>
      </w:r>
      <w:r>
        <w:rPr>
          <w:color w:val="0052C2"/>
          <w:spacing w:val="-5"/>
        </w:rPr>
        <w:t xml:space="preserve"> </w:t>
      </w:r>
      <w:r>
        <w:rPr>
          <w:color w:val="0052C2"/>
        </w:rPr>
        <w:t>for</w:t>
      </w:r>
      <w:r>
        <w:rPr>
          <w:color w:val="0052C2"/>
          <w:spacing w:val="-5"/>
        </w:rPr>
        <w:t xml:space="preserve"> </w:t>
      </w:r>
      <w:r>
        <w:rPr>
          <w:color w:val="0052C2"/>
        </w:rPr>
        <w:t>you,</w:t>
      </w:r>
      <w:r>
        <w:rPr>
          <w:color w:val="0052C2"/>
          <w:spacing w:val="-5"/>
        </w:rPr>
        <w:t xml:space="preserve"> </w:t>
      </w:r>
      <w:r>
        <w:rPr>
          <w:color w:val="0052C2"/>
        </w:rPr>
        <w:t>here</w:t>
      </w:r>
      <w:r>
        <w:rPr>
          <w:color w:val="0052C2"/>
          <w:spacing w:val="-5"/>
        </w:rPr>
        <w:t xml:space="preserve"> </w:t>
      </w:r>
      <w:r>
        <w:rPr>
          <w:color w:val="0052C2"/>
        </w:rPr>
        <w:t>are</w:t>
      </w:r>
      <w:r>
        <w:rPr>
          <w:color w:val="0052C2"/>
          <w:spacing w:val="-5"/>
        </w:rPr>
        <w:t xml:space="preserve"> </w:t>
      </w:r>
      <w:r>
        <w:rPr>
          <w:color w:val="0052C2"/>
        </w:rPr>
        <w:t>a</w:t>
      </w:r>
      <w:r>
        <w:rPr>
          <w:color w:val="0052C2"/>
          <w:spacing w:val="-5"/>
        </w:rPr>
        <w:t xml:space="preserve"> </w:t>
      </w:r>
      <w:r>
        <w:rPr>
          <w:color w:val="0052C2"/>
        </w:rPr>
        <w:t>few top tips for international students looking to find out how to survive in the USA as a student.</w:t>
      </w:r>
    </w:p>
    <w:p w14:paraId="2BB03103" w14:textId="77777777" w:rsidR="009441FA" w:rsidRDefault="009441FA">
      <w:pPr>
        <w:pStyle w:val="BodyText"/>
        <w:kinsoku w:val="0"/>
        <w:overflowPunct w:val="0"/>
        <w:spacing w:before="3"/>
        <w:rPr>
          <w:sz w:val="27"/>
          <w:szCs w:val="27"/>
        </w:rPr>
      </w:pPr>
    </w:p>
    <w:p w14:paraId="21550FD1" w14:textId="77777777" w:rsidR="009441FA" w:rsidRDefault="009441FA">
      <w:pPr>
        <w:pStyle w:val="ListParagraph"/>
        <w:numPr>
          <w:ilvl w:val="0"/>
          <w:numId w:val="4"/>
        </w:numPr>
        <w:tabs>
          <w:tab w:val="left" w:pos="360"/>
        </w:tabs>
        <w:kinsoku w:val="0"/>
        <w:overflowPunct w:val="0"/>
        <w:spacing w:before="1"/>
        <w:rPr>
          <w:b/>
          <w:bCs/>
          <w:color w:val="FF0000"/>
          <w:spacing w:val="-5"/>
        </w:rPr>
      </w:pPr>
      <w:r>
        <w:rPr>
          <w:b/>
          <w:bCs/>
          <w:color w:val="FF0000"/>
        </w:rPr>
        <w:t>Make</w:t>
      </w:r>
      <w:r>
        <w:rPr>
          <w:b/>
          <w:bCs/>
          <w:color w:val="FF0000"/>
          <w:spacing w:val="-6"/>
        </w:rPr>
        <w:t xml:space="preserve"> </w:t>
      </w:r>
      <w:r>
        <w:rPr>
          <w:b/>
          <w:bCs/>
          <w:color w:val="FF0000"/>
        </w:rPr>
        <w:t>a</w:t>
      </w:r>
      <w:r>
        <w:rPr>
          <w:b/>
          <w:bCs/>
          <w:color w:val="FF0000"/>
          <w:spacing w:val="-5"/>
        </w:rPr>
        <w:t xml:space="preserve"> </w:t>
      </w:r>
      <w:r>
        <w:rPr>
          <w:b/>
          <w:bCs/>
          <w:color w:val="FF0000"/>
        </w:rPr>
        <w:t>Budget</w:t>
      </w:r>
      <w:r>
        <w:rPr>
          <w:b/>
          <w:bCs/>
          <w:color w:val="FF0000"/>
          <w:spacing w:val="-5"/>
        </w:rPr>
        <w:t xml:space="preserve"> </w:t>
      </w:r>
      <w:r>
        <w:rPr>
          <w:b/>
          <w:bCs/>
          <w:color w:val="FF0000"/>
        </w:rPr>
        <w:t>for</w:t>
      </w:r>
      <w:r>
        <w:rPr>
          <w:b/>
          <w:bCs/>
          <w:color w:val="FF0000"/>
          <w:spacing w:val="-5"/>
        </w:rPr>
        <w:t xml:space="preserve"> </w:t>
      </w:r>
      <w:r>
        <w:rPr>
          <w:b/>
          <w:bCs/>
          <w:color w:val="FF0000"/>
        </w:rPr>
        <w:t>Your</w:t>
      </w:r>
      <w:r>
        <w:rPr>
          <w:b/>
          <w:bCs/>
          <w:color w:val="FF0000"/>
          <w:spacing w:val="-5"/>
        </w:rPr>
        <w:t xml:space="preserve"> </w:t>
      </w:r>
      <w:r>
        <w:rPr>
          <w:b/>
          <w:bCs/>
          <w:color w:val="FF0000"/>
        </w:rPr>
        <w:t>Life</w:t>
      </w:r>
      <w:r>
        <w:rPr>
          <w:b/>
          <w:bCs/>
          <w:color w:val="FF0000"/>
          <w:spacing w:val="-5"/>
        </w:rPr>
        <w:t xml:space="preserve"> </w:t>
      </w:r>
      <w:r>
        <w:rPr>
          <w:b/>
          <w:bCs/>
          <w:color w:val="FF0000"/>
        </w:rPr>
        <w:t>in</w:t>
      </w:r>
      <w:r>
        <w:rPr>
          <w:b/>
          <w:bCs/>
          <w:color w:val="FF0000"/>
          <w:spacing w:val="-5"/>
        </w:rPr>
        <w:t xml:space="preserve"> </w:t>
      </w:r>
      <w:r>
        <w:rPr>
          <w:b/>
          <w:bCs/>
          <w:color w:val="FF0000"/>
        </w:rPr>
        <w:t>the</w:t>
      </w:r>
      <w:r>
        <w:rPr>
          <w:b/>
          <w:bCs/>
          <w:color w:val="FF0000"/>
          <w:spacing w:val="-5"/>
        </w:rPr>
        <w:t xml:space="preserve"> US</w:t>
      </w:r>
    </w:p>
    <w:p w14:paraId="574C8297" w14:textId="77777777" w:rsidR="009441FA" w:rsidRDefault="009441FA">
      <w:pPr>
        <w:pStyle w:val="ListParagraph"/>
        <w:numPr>
          <w:ilvl w:val="1"/>
          <w:numId w:val="4"/>
        </w:numPr>
        <w:tabs>
          <w:tab w:val="left" w:pos="839"/>
        </w:tabs>
        <w:kinsoku w:val="0"/>
        <w:overflowPunct w:val="0"/>
        <w:spacing w:before="44"/>
        <w:ind w:left="839" w:hanging="359"/>
        <w:rPr>
          <w:b/>
          <w:bCs/>
          <w:color w:val="0052C2"/>
          <w:spacing w:val="-2"/>
        </w:rPr>
      </w:pPr>
      <w:r>
        <w:rPr>
          <w:b/>
          <w:bCs/>
          <w:color w:val="0052C2"/>
          <w:spacing w:val="-2"/>
        </w:rPr>
        <w:t>Housing</w:t>
      </w:r>
    </w:p>
    <w:p w14:paraId="2D3AC781" w14:textId="77777777" w:rsidR="009441FA" w:rsidRDefault="009441FA">
      <w:pPr>
        <w:pStyle w:val="ListParagraph"/>
        <w:numPr>
          <w:ilvl w:val="1"/>
          <w:numId w:val="4"/>
        </w:numPr>
        <w:tabs>
          <w:tab w:val="left" w:pos="839"/>
        </w:tabs>
        <w:kinsoku w:val="0"/>
        <w:overflowPunct w:val="0"/>
        <w:spacing w:before="44"/>
        <w:ind w:left="839" w:hanging="359"/>
        <w:rPr>
          <w:b/>
          <w:bCs/>
          <w:color w:val="0052C2"/>
          <w:spacing w:val="-5"/>
        </w:rPr>
      </w:pPr>
      <w:r>
        <w:rPr>
          <w:b/>
          <w:bCs/>
          <w:color w:val="0052C2"/>
        </w:rPr>
        <w:t>Meal</w:t>
      </w:r>
      <w:r>
        <w:rPr>
          <w:b/>
          <w:bCs/>
          <w:color w:val="0052C2"/>
          <w:spacing w:val="-1"/>
        </w:rPr>
        <w:t xml:space="preserve"> </w:t>
      </w:r>
      <w:r>
        <w:rPr>
          <w:b/>
          <w:bCs/>
          <w:color w:val="0052C2"/>
        </w:rPr>
        <w:t>plans,</w:t>
      </w:r>
      <w:r>
        <w:rPr>
          <w:b/>
          <w:bCs/>
          <w:color w:val="0052C2"/>
          <w:spacing w:val="-1"/>
        </w:rPr>
        <w:t xml:space="preserve"> </w:t>
      </w:r>
      <w:r>
        <w:rPr>
          <w:b/>
          <w:bCs/>
          <w:color w:val="0052C2"/>
        </w:rPr>
        <w:t>personal</w:t>
      </w:r>
      <w:r>
        <w:rPr>
          <w:b/>
          <w:bCs/>
          <w:color w:val="0052C2"/>
          <w:spacing w:val="-1"/>
        </w:rPr>
        <w:t xml:space="preserve"> </w:t>
      </w:r>
      <w:r>
        <w:rPr>
          <w:b/>
          <w:bCs/>
          <w:color w:val="0052C2"/>
        </w:rPr>
        <w:t>grocery shopping,</w:t>
      </w:r>
      <w:r>
        <w:rPr>
          <w:b/>
          <w:bCs/>
          <w:color w:val="0052C2"/>
          <w:spacing w:val="-1"/>
        </w:rPr>
        <w:t xml:space="preserve"> </w:t>
      </w:r>
      <w:r>
        <w:rPr>
          <w:b/>
          <w:bCs/>
          <w:color w:val="0052C2"/>
        </w:rPr>
        <w:t>or</w:t>
      </w:r>
      <w:r>
        <w:rPr>
          <w:b/>
          <w:bCs/>
          <w:color w:val="0052C2"/>
          <w:spacing w:val="-1"/>
        </w:rPr>
        <w:t xml:space="preserve"> </w:t>
      </w:r>
      <w:r>
        <w:rPr>
          <w:b/>
          <w:bCs/>
          <w:color w:val="0052C2"/>
        </w:rPr>
        <w:t xml:space="preserve">eating </w:t>
      </w:r>
      <w:r>
        <w:rPr>
          <w:b/>
          <w:bCs/>
          <w:color w:val="0052C2"/>
          <w:spacing w:val="-5"/>
        </w:rPr>
        <w:t>out</w:t>
      </w:r>
    </w:p>
    <w:p w14:paraId="430461E0" w14:textId="77777777" w:rsidR="009441FA" w:rsidRDefault="009441FA">
      <w:pPr>
        <w:pStyle w:val="ListParagraph"/>
        <w:numPr>
          <w:ilvl w:val="1"/>
          <w:numId w:val="4"/>
        </w:numPr>
        <w:tabs>
          <w:tab w:val="left" w:pos="839"/>
        </w:tabs>
        <w:kinsoku w:val="0"/>
        <w:overflowPunct w:val="0"/>
        <w:spacing w:before="44"/>
        <w:ind w:left="839" w:hanging="359"/>
        <w:rPr>
          <w:b/>
          <w:bCs/>
          <w:color w:val="0052C2"/>
          <w:spacing w:val="-5"/>
        </w:rPr>
      </w:pPr>
      <w:r>
        <w:rPr>
          <w:b/>
          <w:bCs/>
          <w:color w:val="0052C2"/>
        </w:rPr>
        <w:t>Traveling</w:t>
      </w:r>
      <w:r>
        <w:rPr>
          <w:b/>
          <w:bCs/>
          <w:color w:val="0052C2"/>
          <w:spacing w:val="-6"/>
        </w:rPr>
        <w:t xml:space="preserve"> </w:t>
      </w:r>
      <w:r>
        <w:rPr>
          <w:b/>
          <w:bCs/>
          <w:color w:val="0052C2"/>
        </w:rPr>
        <w:t>by</w:t>
      </w:r>
      <w:r>
        <w:rPr>
          <w:b/>
          <w:bCs/>
          <w:color w:val="0052C2"/>
          <w:spacing w:val="-6"/>
        </w:rPr>
        <w:t xml:space="preserve"> </w:t>
      </w:r>
      <w:r>
        <w:rPr>
          <w:b/>
          <w:bCs/>
          <w:color w:val="0052C2"/>
        </w:rPr>
        <w:t>public</w:t>
      </w:r>
      <w:r>
        <w:rPr>
          <w:b/>
          <w:bCs/>
          <w:color w:val="0052C2"/>
          <w:spacing w:val="-6"/>
        </w:rPr>
        <w:t xml:space="preserve"> </w:t>
      </w:r>
      <w:r>
        <w:rPr>
          <w:b/>
          <w:bCs/>
          <w:color w:val="0052C2"/>
        </w:rPr>
        <w:t>transport</w:t>
      </w:r>
      <w:r>
        <w:rPr>
          <w:b/>
          <w:bCs/>
          <w:color w:val="0052C2"/>
          <w:spacing w:val="-6"/>
        </w:rPr>
        <w:t xml:space="preserve"> </w:t>
      </w:r>
      <w:r>
        <w:rPr>
          <w:b/>
          <w:bCs/>
          <w:color w:val="0052C2"/>
        </w:rPr>
        <w:t>or</w:t>
      </w:r>
      <w:r>
        <w:rPr>
          <w:b/>
          <w:bCs/>
          <w:color w:val="0052C2"/>
          <w:spacing w:val="-6"/>
        </w:rPr>
        <w:t xml:space="preserve"> </w:t>
      </w:r>
      <w:r>
        <w:rPr>
          <w:b/>
          <w:bCs/>
          <w:color w:val="0052C2"/>
        </w:rPr>
        <w:t>by</w:t>
      </w:r>
      <w:r>
        <w:rPr>
          <w:b/>
          <w:bCs/>
          <w:color w:val="0052C2"/>
          <w:spacing w:val="-6"/>
        </w:rPr>
        <w:t xml:space="preserve"> </w:t>
      </w:r>
      <w:r>
        <w:rPr>
          <w:b/>
          <w:bCs/>
          <w:color w:val="0052C2"/>
          <w:spacing w:val="-5"/>
        </w:rPr>
        <w:t>car</w:t>
      </w:r>
    </w:p>
    <w:p w14:paraId="1A2BA931" w14:textId="77777777" w:rsidR="009441FA" w:rsidRDefault="009441FA">
      <w:pPr>
        <w:pStyle w:val="ListParagraph"/>
        <w:numPr>
          <w:ilvl w:val="1"/>
          <w:numId w:val="4"/>
        </w:numPr>
        <w:tabs>
          <w:tab w:val="left" w:pos="839"/>
        </w:tabs>
        <w:kinsoku w:val="0"/>
        <w:overflowPunct w:val="0"/>
        <w:spacing w:before="43"/>
        <w:ind w:left="839" w:hanging="359"/>
        <w:rPr>
          <w:b/>
          <w:bCs/>
          <w:color w:val="0052C2"/>
          <w:spacing w:val="-2"/>
        </w:rPr>
      </w:pPr>
      <w:r>
        <w:rPr>
          <w:b/>
          <w:bCs/>
          <w:color w:val="0052C2"/>
        </w:rPr>
        <w:t>Entertainment,</w:t>
      </w:r>
      <w:r>
        <w:rPr>
          <w:b/>
          <w:bCs/>
          <w:color w:val="0052C2"/>
          <w:spacing w:val="-7"/>
        </w:rPr>
        <w:t xml:space="preserve"> </w:t>
      </w:r>
      <w:r>
        <w:rPr>
          <w:b/>
          <w:bCs/>
          <w:color w:val="0052C2"/>
        </w:rPr>
        <w:t>extracurriculars,</w:t>
      </w:r>
      <w:r>
        <w:rPr>
          <w:b/>
          <w:bCs/>
          <w:color w:val="0052C2"/>
          <w:spacing w:val="-5"/>
        </w:rPr>
        <w:t xml:space="preserve"> </w:t>
      </w:r>
      <w:r>
        <w:rPr>
          <w:b/>
          <w:bCs/>
          <w:color w:val="0052C2"/>
        </w:rPr>
        <w:t>and</w:t>
      </w:r>
      <w:r>
        <w:rPr>
          <w:b/>
          <w:bCs/>
          <w:color w:val="0052C2"/>
          <w:spacing w:val="-4"/>
        </w:rPr>
        <w:t xml:space="preserve"> </w:t>
      </w:r>
      <w:r>
        <w:rPr>
          <w:b/>
          <w:bCs/>
          <w:color w:val="0052C2"/>
        </w:rPr>
        <w:t>other</w:t>
      </w:r>
      <w:r>
        <w:rPr>
          <w:b/>
          <w:bCs/>
          <w:color w:val="0052C2"/>
          <w:spacing w:val="-5"/>
        </w:rPr>
        <w:t xml:space="preserve"> </w:t>
      </w:r>
      <w:r>
        <w:rPr>
          <w:b/>
          <w:bCs/>
          <w:color w:val="0052C2"/>
        </w:rPr>
        <w:t>personal</w:t>
      </w:r>
      <w:r>
        <w:rPr>
          <w:b/>
          <w:bCs/>
          <w:color w:val="0052C2"/>
          <w:spacing w:val="-5"/>
        </w:rPr>
        <w:t xml:space="preserve"> </w:t>
      </w:r>
      <w:r>
        <w:rPr>
          <w:b/>
          <w:bCs/>
          <w:color w:val="0052C2"/>
        </w:rPr>
        <w:t>spending</w:t>
      </w:r>
      <w:r>
        <w:rPr>
          <w:b/>
          <w:bCs/>
          <w:color w:val="0052C2"/>
          <w:spacing w:val="-4"/>
        </w:rPr>
        <w:t xml:space="preserve"> </w:t>
      </w:r>
      <w:r>
        <w:rPr>
          <w:b/>
          <w:bCs/>
          <w:color w:val="0052C2"/>
          <w:spacing w:val="-2"/>
        </w:rPr>
        <w:t>habits</w:t>
      </w:r>
    </w:p>
    <w:p w14:paraId="180675F9" w14:textId="77777777" w:rsidR="009441FA" w:rsidRDefault="009441FA">
      <w:pPr>
        <w:pStyle w:val="BodyText"/>
        <w:kinsoku w:val="0"/>
        <w:overflowPunct w:val="0"/>
        <w:spacing w:before="3"/>
        <w:rPr>
          <w:sz w:val="31"/>
          <w:szCs w:val="31"/>
        </w:rPr>
      </w:pPr>
    </w:p>
    <w:p w14:paraId="4AE89BA3" w14:textId="77777777" w:rsidR="009441FA" w:rsidRDefault="009441FA">
      <w:pPr>
        <w:pStyle w:val="ListParagraph"/>
        <w:numPr>
          <w:ilvl w:val="0"/>
          <w:numId w:val="4"/>
        </w:numPr>
        <w:tabs>
          <w:tab w:val="left" w:pos="360"/>
        </w:tabs>
        <w:kinsoku w:val="0"/>
        <w:overflowPunct w:val="0"/>
        <w:spacing w:line="276" w:lineRule="auto"/>
        <w:ind w:left="120" w:right="558" w:firstLine="0"/>
        <w:rPr>
          <w:b/>
          <w:bCs/>
          <w:color w:val="0052C2"/>
        </w:rPr>
      </w:pPr>
      <w:r>
        <w:rPr>
          <w:b/>
          <w:bCs/>
          <w:color w:val="FF0000"/>
        </w:rPr>
        <w:t>Develop</w:t>
      </w:r>
      <w:r>
        <w:rPr>
          <w:b/>
          <w:bCs/>
          <w:color w:val="FF0000"/>
          <w:spacing w:val="-6"/>
        </w:rPr>
        <w:t xml:space="preserve"> </w:t>
      </w:r>
      <w:r>
        <w:rPr>
          <w:b/>
          <w:bCs/>
          <w:color w:val="FF0000"/>
        </w:rPr>
        <w:t>Your</w:t>
      </w:r>
      <w:r>
        <w:rPr>
          <w:b/>
          <w:bCs/>
          <w:color w:val="FF0000"/>
          <w:spacing w:val="-6"/>
        </w:rPr>
        <w:t xml:space="preserve"> </w:t>
      </w:r>
      <w:r>
        <w:rPr>
          <w:b/>
          <w:bCs/>
          <w:color w:val="FF0000"/>
        </w:rPr>
        <w:t>Language</w:t>
      </w:r>
      <w:r>
        <w:rPr>
          <w:b/>
          <w:bCs/>
          <w:color w:val="FF0000"/>
          <w:spacing w:val="-6"/>
        </w:rPr>
        <w:t xml:space="preserve"> </w:t>
      </w:r>
      <w:r>
        <w:rPr>
          <w:b/>
          <w:bCs/>
          <w:color w:val="FF0000"/>
        </w:rPr>
        <w:t>Skills.</w:t>
      </w:r>
      <w:r>
        <w:rPr>
          <w:b/>
          <w:bCs/>
          <w:color w:val="FF0000"/>
          <w:spacing w:val="-6"/>
        </w:rPr>
        <w:t xml:space="preserve"> </w:t>
      </w:r>
      <w:r>
        <w:rPr>
          <w:b/>
          <w:bCs/>
          <w:color w:val="0052C2"/>
        </w:rPr>
        <w:t>Improve</w:t>
      </w:r>
      <w:r>
        <w:rPr>
          <w:b/>
          <w:bCs/>
          <w:color w:val="0052C2"/>
          <w:spacing w:val="-6"/>
        </w:rPr>
        <w:t xml:space="preserve"> </w:t>
      </w:r>
      <w:r>
        <w:rPr>
          <w:b/>
          <w:bCs/>
          <w:color w:val="0052C2"/>
        </w:rPr>
        <w:t>your</w:t>
      </w:r>
      <w:r>
        <w:rPr>
          <w:b/>
          <w:bCs/>
          <w:color w:val="0052C2"/>
          <w:spacing w:val="-6"/>
        </w:rPr>
        <w:t xml:space="preserve"> </w:t>
      </w:r>
      <w:r>
        <w:rPr>
          <w:b/>
          <w:bCs/>
          <w:color w:val="0052C2"/>
        </w:rPr>
        <w:t>English</w:t>
      </w:r>
      <w:r>
        <w:rPr>
          <w:b/>
          <w:bCs/>
          <w:color w:val="0052C2"/>
          <w:spacing w:val="-6"/>
        </w:rPr>
        <w:t xml:space="preserve"> </w:t>
      </w:r>
      <w:r>
        <w:rPr>
          <w:b/>
          <w:bCs/>
          <w:color w:val="0052C2"/>
        </w:rPr>
        <w:t>with</w:t>
      </w:r>
      <w:r>
        <w:rPr>
          <w:b/>
          <w:bCs/>
          <w:color w:val="0052C2"/>
          <w:spacing w:val="-6"/>
        </w:rPr>
        <w:t xml:space="preserve"> </w:t>
      </w:r>
      <w:r>
        <w:rPr>
          <w:b/>
          <w:bCs/>
          <w:color w:val="0052C2"/>
        </w:rPr>
        <w:t>online</w:t>
      </w:r>
      <w:r>
        <w:rPr>
          <w:b/>
          <w:bCs/>
          <w:color w:val="0052C2"/>
          <w:spacing w:val="-6"/>
        </w:rPr>
        <w:t xml:space="preserve"> </w:t>
      </w:r>
      <w:r>
        <w:rPr>
          <w:b/>
          <w:bCs/>
          <w:color w:val="0052C2"/>
        </w:rPr>
        <w:t>tutorials,</w:t>
      </w:r>
      <w:r>
        <w:rPr>
          <w:b/>
          <w:bCs/>
          <w:color w:val="0052C2"/>
          <w:spacing w:val="-6"/>
        </w:rPr>
        <w:t xml:space="preserve"> </w:t>
      </w:r>
      <w:r>
        <w:rPr>
          <w:b/>
          <w:bCs/>
          <w:color w:val="0052C2"/>
        </w:rPr>
        <w:t>podcasts,</w:t>
      </w:r>
      <w:r>
        <w:rPr>
          <w:b/>
          <w:bCs/>
          <w:color w:val="0052C2"/>
          <w:spacing w:val="-6"/>
        </w:rPr>
        <w:t xml:space="preserve"> </w:t>
      </w:r>
      <w:r>
        <w:rPr>
          <w:b/>
          <w:bCs/>
          <w:color w:val="0052C2"/>
        </w:rPr>
        <w:t>and</w:t>
      </w:r>
      <w:r>
        <w:rPr>
          <w:b/>
          <w:bCs/>
          <w:color w:val="0052C2"/>
          <w:spacing w:val="-6"/>
        </w:rPr>
        <w:t xml:space="preserve"> </w:t>
      </w:r>
      <w:r>
        <w:rPr>
          <w:b/>
          <w:bCs/>
          <w:color w:val="0052C2"/>
        </w:rPr>
        <w:t>even</w:t>
      </w:r>
      <w:r>
        <w:rPr>
          <w:b/>
          <w:bCs/>
          <w:color w:val="0052C2"/>
          <w:spacing w:val="-6"/>
        </w:rPr>
        <w:t xml:space="preserve"> </w:t>
      </w:r>
      <w:r>
        <w:rPr>
          <w:b/>
          <w:bCs/>
          <w:color w:val="0052C2"/>
        </w:rPr>
        <w:t>TV</w:t>
      </w:r>
      <w:r>
        <w:rPr>
          <w:b/>
          <w:bCs/>
          <w:color w:val="0052C2"/>
          <w:spacing w:val="-6"/>
        </w:rPr>
        <w:t xml:space="preserve"> </w:t>
      </w:r>
      <w:r>
        <w:rPr>
          <w:b/>
          <w:bCs/>
          <w:color w:val="0052C2"/>
        </w:rPr>
        <w:t>shows and movies.</w:t>
      </w:r>
    </w:p>
    <w:p w14:paraId="58A78F4F" w14:textId="77777777" w:rsidR="009441FA" w:rsidRDefault="009441FA">
      <w:pPr>
        <w:pStyle w:val="BodyText"/>
        <w:kinsoku w:val="0"/>
        <w:overflowPunct w:val="0"/>
        <w:spacing w:before="7"/>
        <w:rPr>
          <w:sz w:val="27"/>
          <w:szCs w:val="27"/>
        </w:rPr>
      </w:pPr>
    </w:p>
    <w:p w14:paraId="2F31B466" w14:textId="77777777" w:rsidR="009441FA" w:rsidRDefault="009441FA">
      <w:pPr>
        <w:pStyle w:val="ListParagraph"/>
        <w:numPr>
          <w:ilvl w:val="0"/>
          <w:numId w:val="4"/>
        </w:numPr>
        <w:tabs>
          <w:tab w:val="left" w:pos="360"/>
        </w:tabs>
        <w:kinsoku w:val="0"/>
        <w:overflowPunct w:val="0"/>
        <w:rPr>
          <w:b/>
          <w:bCs/>
          <w:color w:val="0052C2"/>
          <w:spacing w:val="-2"/>
        </w:rPr>
      </w:pPr>
      <w:r>
        <w:rPr>
          <w:b/>
          <w:bCs/>
          <w:color w:val="FF0000"/>
        </w:rPr>
        <w:t>Join</w:t>
      </w:r>
      <w:r>
        <w:rPr>
          <w:b/>
          <w:bCs/>
          <w:color w:val="FF0000"/>
          <w:spacing w:val="-5"/>
        </w:rPr>
        <w:t xml:space="preserve"> </w:t>
      </w:r>
      <w:r>
        <w:rPr>
          <w:b/>
          <w:bCs/>
          <w:color w:val="FF0000"/>
        </w:rPr>
        <w:t>a</w:t>
      </w:r>
      <w:r>
        <w:rPr>
          <w:b/>
          <w:bCs/>
          <w:color w:val="FF0000"/>
          <w:spacing w:val="-2"/>
        </w:rPr>
        <w:t xml:space="preserve"> </w:t>
      </w:r>
      <w:r>
        <w:rPr>
          <w:b/>
          <w:bCs/>
          <w:color w:val="FF0000"/>
        </w:rPr>
        <w:t>Society</w:t>
      </w:r>
      <w:r>
        <w:rPr>
          <w:b/>
          <w:bCs/>
          <w:color w:val="FF0000"/>
          <w:spacing w:val="-3"/>
        </w:rPr>
        <w:t xml:space="preserve"> </w:t>
      </w:r>
      <w:r>
        <w:rPr>
          <w:b/>
          <w:bCs/>
          <w:color w:val="FF0000"/>
        </w:rPr>
        <w:t>or</w:t>
      </w:r>
      <w:r>
        <w:rPr>
          <w:b/>
          <w:bCs/>
          <w:color w:val="FF0000"/>
          <w:spacing w:val="-2"/>
        </w:rPr>
        <w:t xml:space="preserve"> </w:t>
      </w:r>
      <w:r>
        <w:rPr>
          <w:b/>
          <w:bCs/>
          <w:color w:val="FF0000"/>
        </w:rPr>
        <w:t>Club.</w:t>
      </w:r>
      <w:r>
        <w:rPr>
          <w:b/>
          <w:bCs/>
          <w:color w:val="FF0000"/>
          <w:spacing w:val="-3"/>
        </w:rPr>
        <w:t xml:space="preserve"> </w:t>
      </w:r>
      <w:r>
        <w:rPr>
          <w:b/>
          <w:bCs/>
          <w:color w:val="0052C2"/>
        </w:rPr>
        <w:t>Explore</w:t>
      </w:r>
      <w:r>
        <w:rPr>
          <w:b/>
          <w:bCs/>
          <w:color w:val="0052C2"/>
          <w:spacing w:val="-2"/>
        </w:rPr>
        <w:t xml:space="preserve"> </w:t>
      </w:r>
      <w:r>
        <w:rPr>
          <w:b/>
          <w:bCs/>
          <w:color w:val="0052C2"/>
        </w:rPr>
        <w:t>your</w:t>
      </w:r>
      <w:r>
        <w:rPr>
          <w:b/>
          <w:bCs/>
          <w:color w:val="0052C2"/>
          <w:spacing w:val="-3"/>
        </w:rPr>
        <w:t xml:space="preserve"> </w:t>
      </w:r>
      <w:r>
        <w:rPr>
          <w:b/>
          <w:bCs/>
          <w:color w:val="0052C2"/>
        </w:rPr>
        <w:t>interests,</w:t>
      </w:r>
      <w:r>
        <w:rPr>
          <w:b/>
          <w:bCs/>
          <w:color w:val="0052C2"/>
          <w:spacing w:val="-2"/>
        </w:rPr>
        <w:t xml:space="preserve"> </w:t>
      </w:r>
      <w:r>
        <w:rPr>
          <w:b/>
          <w:bCs/>
          <w:color w:val="0052C2"/>
        </w:rPr>
        <w:t>Discover</w:t>
      </w:r>
      <w:r>
        <w:rPr>
          <w:b/>
          <w:bCs/>
          <w:color w:val="0052C2"/>
          <w:spacing w:val="-3"/>
        </w:rPr>
        <w:t xml:space="preserve"> </w:t>
      </w:r>
      <w:r>
        <w:rPr>
          <w:b/>
          <w:bCs/>
          <w:color w:val="0052C2"/>
        </w:rPr>
        <w:t>new</w:t>
      </w:r>
      <w:r>
        <w:rPr>
          <w:b/>
          <w:bCs/>
          <w:color w:val="0052C2"/>
          <w:spacing w:val="-2"/>
        </w:rPr>
        <w:t xml:space="preserve"> </w:t>
      </w:r>
      <w:r>
        <w:rPr>
          <w:b/>
          <w:bCs/>
          <w:color w:val="0052C2"/>
        </w:rPr>
        <w:t>hobbies,</w:t>
      </w:r>
      <w:r>
        <w:rPr>
          <w:b/>
          <w:bCs/>
          <w:color w:val="0052C2"/>
          <w:spacing w:val="-3"/>
        </w:rPr>
        <w:t xml:space="preserve"> </w:t>
      </w:r>
      <w:r>
        <w:rPr>
          <w:b/>
          <w:bCs/>
          <w:color w:val="0052C2"/>
        </w:rPr>
        <w:t>Meet</w:t>
      </w:r>
      <w:r>
        <w:rPr>
          <w:b/>
          <w:bCs/>
          <w:color w:val="0052C2"/>
          <w:spacing w:val="-2"/>
        </w:rPr>
        <w:t xml:space="preserve"> </w:t>
      </w:r>
      <w:r>
        <w:rPr>
          <w:b/>
          <w:bCs/>
          <w:color w:val="0052C2"/>
        </w:rPr>
        <w:t>new</w:t>
      </w:r>
      <w:r>
        <w:rPr>
          <w:b/>
          <w:bCs/>
          <w:color w:val="0052C2"/>
          <w:spacing w:val="-2"/>
        </w:rPr>
        <w:t xml:space="preserve"> people</w:t>
      </w:r>
    </w:p>
    <w:p w14:paraId="20E279B5" w14:textId="77777777" w:rsidR="009441FA" w:rsidRDefault="009441FA">
      <w:pPr>
        <w:pStyle w:val="BodyText"/>
        <w:kinsoku w:val="0"/>
        <w:overflowPunct w:val="0"/>
        <w:spacing w:before="2"/>
        <w:rPr>
          <w:sz w:val="31"/>
          <w:szCs w:val="31"/>
        </w:rPr>
      </w:pPr>
    </w:p>
    <w:p w14:paraId="2B63E7A0" w14:textId="77777777" w:rsidR="009441FA" w:rsidRDefault="009441FA">
      <w:pPr>
        <w:pStyle w:val="ListParagraph"/>
        <w:numPr>
          <w:ilvl w:val="0"/>
          <w:numId w:val="4"/>
        </w:numPr>
        <w:tabs>
          <w:tab w:val="left" w:pos="360"/>
        </w:tabs>
        <w:kinsoku w:val="0"/>
        <w:overflowPunct w:val="0"/>
        <w:spacing w:before="1"/>
        <w:rPr>
          <w:b/>
          <w:bCs/>
          <w:color w:val="0052C2"/>
          <w:spacing w:val="-2"/>
        </w:rPr>
      </w:pPr>
      <w:r>
        <w:rPr>
          <w:b/>
          <w:bCs/>
          <w:color w:val="FF0000"/>
        </w:rPr>
        <w:t>Immerse</w:t>
      </w:r>
      <w:r>
        <w:rPr>
          <w:b/>
          <w:bCs/>
          <w:color w:val="FF0000"/>
          <w:spacing w:val="-7"/>
        </w:rPr>
        <w:t xml:space="preserve"> </w:t>
      </w:r>
      <w:r>
        <w:rPr>
          <w:b/>
          <w:bCs/>
          <w:color w:val="FF0000"/>
        </w:rPr>
        <w:t>Yourself</w:t>
      </w:r>
      <w:r>
        <w:rPr>
          <w:b/>
          <w:bCs/>
          <w:color w:val="FF0000"/>
          <w:spacing w:val="-5"/>
        </w:rPr>
        <w:t xml:space="preserve"> </w:t>
      </w:r>
      <w:r>
        <w:rPr>
          <w:b/>
          <w:bCs/>
          <w:color w:val="FF0000"/>
        </w:rPr>
        <w:t>in</w:t>
      </w:r>
      <w:r>
        <w:rPr>
          <w:b/>
          <w:bCs/>
          <w:color w:val="FF0000"/>
          <w:spacing w:val="-5"/>
        </w:rPr>
        <w:t xml:space="preserve"> </w:t>
      </w:r>
      <w:r>
        <w:rPr>
          <w:b/>
          <w:bCs/>
          <w:color w:val="FF0000"/>
        </w:rPr>
        <w:t>the</w:t>
      </w:r>
      <w:r>
        <w:rPr>
          <w:b/>
          <w:bCs/>
          <w:color w:val="FF0000"/>
          <w:spacing w:val="-5"/>
        </w:rPr>
        <w:t xml:space="preserve"> </w:t>
      </w:r>
      <w:r>
        <w:rPr>
          <w:b/>
          <w:bCs/>
          <w:color w:val="FF0000"/>
        </w:rPr>
        <w:t>Culture.</w:t>
      </w:r>
      <w:r>
        <w:rPr>
          <w:b/>
          <w:bCs/>
          <w:color w:val="FF0000"/>
          <w:spacing w:val="-5"/>
        </w:rPr>
        <w:t xml:space="preserve"> </w:t>
      </w:r>
      <w:r>
        <w:rPr>
          <w:b/>
          <w:bCs/>
          <w:color w:val="0052C2"/>
        </w:rPr>
        <w:t>Visit</w:t>
      </w:r>
      <w:r>
        <w:rPr>
          <w:b/>
          <w:bCs/>
          <w:color w:val="0052C2"/>
          <w:spacing w:val="-5"/>
        </w:rPr>
        <w:t xml:space="preserve"> </w:t>
      </w:r>
      <w:r>
        <w:rPr>
          <w:b/>
          <w:bCs/>
          <w:color w:val="0052C2"/>
        </w:rPr>
        <w:t>restaurants</w:t>
      </w:r>
      <w:r>
        <w:rPr>
          <w:b/>
          <w:bCs/>
          <w:color w:val="0052C2"/>
          <w:spacing w:val="-5"/>
        </w:rPr>
        <w:t xml:space="preserve"> </w:t>
      </w:r>
      <w:r>
        <w:rPr>
          <w:b/>
          <w:bCs/>
          <w:color w:val="0052C2"/>
        </w:rPr>
        <w:t>and</w:t>
      </w:r>
      <w:r>
        <w:rPr>
          <w:b/>
          <w:bCs/>
          <w:color w:val="0052C2"/>
          <w:spacing w:val="-5"/>
        </w:rPr>
        <w:t xml:space="preserve"> </w:t>
      </w:r>
      <w:r>
        <w:rPr>
          <w:b/>
          <w:bCs/>
          <w:color w:val="0052C2"/>
        </w:rPr>
        <w:t>other</w:t>
      </w:r>
      <w:r>
        <w:rPr>
          <w:b/>
          <w:bCs/>
          <w:color w:val="0052C2"/>
          <w:spacing w:val="-5"/>
        </w:rPr>
        <w:t xml:space="preserve"> </w:t>
      </w:r>
      <w:r>
        <w:rPr>
          <w:b/>
          <w:bCs/>
          <w:color w:val="0052C2"/>
        </w:rPr>
        <w:t>local</w:t>
      </w:r>
      <w:r>
        <w:rPr>
          <w:b/>
          <w:bCs/>
          <w:color w:val="0052C2"/>
          <w:spacing w:val="-4"/>
        </w:rPr>
        <w:t xml:space="preserve"> </w:t>
      </w:r>
      <w:r>
        <w:rPr>
          <w:b/>
          <w:bCs/>
          <w:color w:val="0052C2"/>
          <w:spacing w:val="-2"/>
        </w:rPr>
        <w:t>attractions</w:t>
      </w:r>
    </w:p>
    <w:p w14:paraId="32B9BAEB" w14:textId="77777777" w:rsidR="009441FA" w:rsidRDefault="009441FA">
      <w:pPr>
        <w:pStyle w:val="BodyText"/>
        <w:kinsoku w:val="0"/>
        <w:overflowPunct w:val="0"/>
        <w:spacing w:before="2"/>
        <w:rPr>
          <w:sz w:val="31"/>
          <w:szCs w:val="31"/>
        </w:rPr>
      </w:pPr>
    </w:p>
    <w:p w14:paraId="1A44A263" w14:textId="77777777" w:rsidR="009441FA" w:rsidRDefault="009441FA">
      <w:pPr>
        <w:pStyle w:val="ListParagraph"/>
        <w:numPr>
          <w:ilvl w:val="0"/>
          <w:numId w:val="4"/>
        </w:numPr>
        <w:tabs>
          <w:tab w:val="left" w:pos="360"/>
        </w:tabs>
        <w:kinsoku w:val="0"/>
        <w:overflowPunct w:val="0"/>
        <w:spacing w:line="276" w:lineRule="auto"/>
        <w:ind w:left="120" w:right="337" w:firstLine="0"/>
        <w:rPr>
          <w:b/>
          <w:bCs/>
          <w:color w:val="0052C2"/>
        </w:rPr>
      </w:pPr>
      <w:r>
        <w:rPr>
          <w:b/>
          <w:bCs/>
          <w:color w:val="FF0000"/>
        </w:rPr>
        <w:t xml:space="preserve">Familiarize Yourself with Local Laws. </w:t>
      </w:r>
      <w:r>
        <w:rPr>
          <w:b/>
          <w:bCs/>
          <w:color w:val="0052C2"/>
        </w:rPr>
        <w:t>Be aware of local laws, including speed limits when driving, when local</w:t>
      </w:r>
      <w:r>
        <w:rPr>
          <w:b/>
          <w:bCs/>
          <w:color w:val="0052C2"/>
          <w:spacing w:val="-5"/>
        </w:rPr>
        <w:t xml:space="preserve"> </w:t>
      </w:r>
      <w:r>
        <w:rPr>
          <w:b/>
          <w:bCs/>
          <w:color w:val="0052C2"/>
        </w:rPr>
        <w:t>parks</w:t>
      </w:r>
      <w:r>
        <w:rPr>
          <w:b/>
          <w:bCs/>
          <w:color w:val="0052C2"/>
          <w:spacing w:val="-5"/>
        </w:rPr>
        <w:t xml:space="preserve"> </w:t>
      </w:r>
      <w:r>
        <w:rPr>
          <w:b/>
          <w:bCs/>
          <w:color w:val="0052C2"/>
        </w:rPr>
        <w:t>close,</w:t>
      </w:r>
      <w:r>
        <w:rPr>
          <w:b/>
          <w:bCs/>
          <w:color w:val="0052C2"/>
          <w:spacing w:val="-5"/>
        </w:rPr>
        <w:t xml:space="preserve"> </w:t>
      </w:r>
      <w:r>
        <w:rPr>
          <w:b/>
          <w:bCs/>
          <w:color w:val="0052C2"/>
        </w:rPr>
        <w:t>and</w:t>
      </w:r>
      <w:r>
        <w:rPr>
          <w:b/>
          <w:bCs/>
          <w:color w:val="0052C2"/>
          <w:spacing w:val="-5"/>
        </w:rPr>
        <w:t xml:space="preserve"> </w:t>
      </w:r>
      <w:r>
        <w:rPr>
          <w:b/>
          <w:bCs/>
          <w:color w:val="0052C2"/>
        </w:rPr>
        <w:t>other</w:t>
      </w:r>
      <w:r>
        <w:rPr>
          <w:b/>
          <w:bCs/>
          <w:color w:val="0052C2"/>
          <w:spacing w:val="-5"/>
        </w:rPr>
        <w:t xml:space="preserve"> </w:t>
      </w:r>
      <w:r>
        <w:rPr>
          <w:b/>
          <w:bCs/>
          <w:color w:val="0052C2"/>
        </w:rPr>
        <w:t>regional</w:t>
      </w:r>
      <w:r>
        <w:rPr>
          <w:b/>
          <w:bCs/>
          <w:color w:val="0052C2"/>
          <w:spacing w:val="-5"/>
        </w:rPr>
        <w:t xml:space="preserve"> </w:t>
      </w:r>
      <w:r>
        <w:rPr>
          <w:b/>
          <w:bCs/>
          <w:color w:val="0052C2"/>
        </w:rPr>
        <w:t>considerations.</w:t>
      </w:r>
      <w:r>
        <w:rPr>
          <w:b/>
          <w:bCs/>
          <w:color w:val="0052C2"/>
          <w:spacing w:val="-5"/>
        </w:rPr>
        <w:t xml:space="preserve"> </w:t>
      </w:r>
      <w:r>
        <w:rPr>
          <w:b/>
          <w:bCs/>
          <w:color w:val="0052C2"/>
        </w:rPr>
        <w:t>If</w:t>
      </w:r>
      <w:r>
        <w:rPr>
          <w:b/>
          <w:bCs/>
          <w:color w:val="0052C2"/>
          <w:spacing w:val="-5"/>
        </w:rPr>
        <w:t xml:space="preserve"> </w:t>
      </w:r>
      <w:r>
        <w:rPr>
          <w:b/>
          <w:bCs/>
          <w:color w:val="0052C2"/>
        </w:rPr>
        <w:t>you</w:t>
      </w:r>
      <w:r>
        <w:rPr>
          <w:b/>
          <w:bCs/>
          <w:color w:val="0052C2"/>
          <w:spacing w:val="-5"/>
        </w:rPr>
        <w:t xml:space="preserve"> </w:t>
      </w:r>
      <w:r>
        <w:rPr>
          <w:b/>
          <w:bCs/>
          <w:color w:val="0052C2"/>
        </w:rPr>
        <w:t>have</w:t>
      </w:r>
      <w:r>
        <w:rPr>
          <w:b/>
          <w:bCs/>
          <w:color w:val="0052C2"/>
          <w:spacing w:val="-5"/>
        </w:rPr>
        <w:t xml:space="preserve"> </w:t>
      </w:r>
      <w:r>
        <w:rPr>
          <w:b/>
          <w:bCs/>
          <w:color w:val="0052C2"/>
        </w:rPr>
        <w:t>questions</w:t>
      </w:r>
      <w:r>
        <w:rPr>
          <w:b/>
          <w:bCs/>
          <w:color w:val="0052C2"/>
          <w:spacing w:val="-5"/>
        </w:rPr>
        <w:t xml:space="preserve"> </w:t>
      </w:r>
      <w:r>
        <w:rPr>
          <w:b/>
          <w:bCs/>
          <w:color w:val="0052C2"/>
        </w:rPr>
        <w:t>about</w:t>
      </w:r>
      <w:r>
        <w:rPr>
          <w:b/>
          <w:bCs/>
          <w:color w:val="0052C2"/>
          <w:spacing w:val="-5"/>
        </w:rPr>
        <w:t xml:space="preserve"> </w:t>
      </w:r>
      <w:r>
        <w:rPr>
          <w:b/>
          <w:bCs/>
          <w:color w:val="0052C2"/>
        </w:rPr>
        <w:t>what</w:t>
      </w:r>
      <w:r>
        <w:rPr>
          <w:b/>
          <w:bCs/>
          <w:color w:val="0052C2"/>
          <w:spacing w:val="-5"/>
        </w:rPr>
        <w:t xml:space="preserve"> </w:t>
      </w:r>
      <w:r>
        <w:rPr>
          <w:b/>
          <w:bCs/>
          <w:color w:val="0052C2"/>
        </w:rPr>
        <w:t>is</w:t>
      </w:r>
      <w:r>
        <w:rPr>
          <w:b/>
          <w:bCs/>
          <w:color w:val="0052C2"/>
          <w:spacing w:val="-5"/>
        </w:rPr>
        <w:t xml:space="preserve"> </w:t>
      </w:r>
      <w:r>
        <w:rPr>
          <w:b/>
          <w:bCs/>
          <w:color w:val="0052C2"/>
        </w:rPr>
        <w:t>allowed,</w:t>
      </w:r>
      <w:r>
        <w:rPr>
          <w:b/>
          <w:bCs/>
          <w:color w:val="0052C2"/>
          <w:spacing w:val="-5"/>
        </w:rPr>
        <w:t xml:space="preserve"> </w:t>
      </w:r>
      <w:r>
        <w:rPr>
          <w:b/>
          <w:bCs/>
          <w:color w:val="0052C2"/>
        </w:rPr>
        <w:t>reach</w:t>
      </w:r>
      <w:r>
        <w:rPr>
          <w:b/>
          <w:bCs/>
          <w:color w:val="0052C2"/>
          <w:spacing w:val="-5"/>
        </w:rPr>
        <w:t xml:space="preserve"> </w:t>
      </w:r>
      <w:r>
        <w:rPr>
          <w:b/>
          <w:bCs/>
          <w:color w:val="0052C2"/>
        </w:rPr>
        <w:t>out to your student advisors for specific guidance.</w:t>
      </w:r>
    </w:p>
    <w:p w14:paraId="561681B6" w14:textId="77777777" w:rsidR="009441FA" w:rsidRDefault="009441FA">
      <w:pPr>
        <w:pStyle w:val="BodyText"/>
        <w:kinsoku w:val="0"/>
        <w:overflowPunct w:val="0"/>
        <w:spacing w:before="7"/>
        <w:rPr>
          <w:sz w:val="27"/>
          <w:szCs w:val="27"/>
        </w:rPr>
      </w:pPr>
    </w:p>
    <w:p w14:paraId="387B037A" w14:textId="77777777" w:rsidR="009441FA" w:rsidRDefault="009441FA">
      <w:pPr>
        <w:pStyle w:val="ListParagraph"/>
        <w:numPr>
          <w:ilvl w:val="0"/>
          <w:numId w:val="4"/>
        </w:numPr>
        <w:tabs>
          <w:tab w:val="left" w:pos="360"/>
        </w:tabs>
        <w:kinsoku w:val="0"/>
        <w:overflowPunct w:val="0"/>
        <w:spacing w:line="276" w:lineRule="auto"/>
        <w:ind w:left="120" w:right="548" w:firstLine="0"/>
        <w:rPr>
          <w:b/>
          <w:bCs/>
          <w:color w:val="0052C2"/>
        </w:rPr>
      </w:pPr>
      <w:r>
        <w:rPr>
          <w:b/>
          <w:bCs/>
          <w:color w:val="FF0000"/>
        </w:rPr>
        <w:t xml:space="preserve">Make Several Copies of Your Passport and Important Documents. </w:t>
      </w:r>
      <w:r>
        <w:rPr>
          <w:b/>
          <w:bCs/>
          <w:color w:val="0052C2"/>
        </w:rPr>
        <w:t>Student visa, Form I-20, Admissions letter,</w:t>
      </w:r>
      <w:r>
        <w:rPr>
          <w:b/>
          <w:bCs/>
          <w:color w:val="0052C2"/>
          <w:spacing w:val="-9"/>
        </w:rPr>
        <w:t xml:space="preserve"> </w:t>
      </w:r>
      <w:r>
        <w:rPr>
          <w:b/>
          <w:bCs/>
          <w:color w:val="0052C2"/>
        </w:rPr>
        <w:t>Health</w:t>
      </w:r>
      <w:r>
        <w:rPr>
          <w:b/>
          <w:bCs/>
          <w:color w:val="0052C2"/>
          <w:spacing w:val="-9"/>
        </w:rPr>
        <w:t xml:space="preserve"> </w:t>
      </w:r>
      <w:r>
        <w:rPr>
          <w:b/>
          <w:bCs/>
          <w:color w:val="0052C2"/>
        </w:rPr>
        <w:t>insurance,</w:t>
      </w:r>
      <w:r>
        <w:rPr>
          <w:b/>
          <w:bCs/>
          <w:color w:val="0052C2"/>
          <w:spacing w:val="-9"/>
        </w:rPr>
        <w:t xml:space="preserve"> </w:t>
      </w:r>
      <w:r>
        <w:rPr>
          <w:b/>
          <w:bCs/>
          <w:color w:val="0052C2"/>
        </w:rPr>
        <w:t>Medical</w:t>
      </w:r>
      <w:r>
        <w:rPr>
          <w:b/>
          <w:bCs/>
          <w:color w:val="0052C2"/>
          <w:spacing w:val="-9"/>
        </w:rPr>
        <w:t xml:space="preserve"> </w:t>
      </w:r>
      <w:r>
        <w:rPr>
          <w:b/>
          <w:bCs/>
          <w:color w:val="0052C2"/>
        </w:rPr>
        <w:t>records,</w:t>
      </w:r>
      <w:r>
        <w:rPr>
          <w:b/>
          <w:bCs/>
          <w:color w:val="0052C2"/>
          <w:spacing w:val="-9"/>
        </w:rPr>
        <w:t xml:space="preserve"> </w:t>
      </w:r>
      <w:r>
        <w:rPr>
          <w:b/>
          <w:bCs/>
          <w:color w:val="0052C2"/>
        </w:rPr>
        <w:t>Prescriptions,</w:t>
      </w:r>
      <w:r>
        <w:rPr>
          <w:b/>
          <w:bCs/>
          <w:color w:val="0052C2"/>
          <w:spacing w:val="-9"/>
        </w:rPr>
        <w:t xml:space="preserve"> </w:t>
      </w:r>
      <w:r>
        <w:rPr>
          <w:b/>
          <w:bCs/>
          <w:color w:val="0052C2"/>
        </w:rPr>
        <w:t>Academic</w:t>
      </w:r>
      <w:r>
        <w:rPr>
          <w:b/>
          <w:bCs/>
          <w:color w:val="0052C2"/>
          <w:spacing w:val="-9"/>
        </w:rPr>
        <w:t xml:space="preserve"> </w:t>
      </w:r>
      <w:r>
        <w:rPr>
          <w:b/>
          <w:bCs/>
          <w:color w:val="0052C2"/>
        </w:rPr>
        <w:t>documents,</w:t>
      </w:r>
      <w:r>
        <w:rPr>
          <w:b/>
          <w:bCs/>
          <w:color w:val="0052C2"/>
          <w:spacing w:val="-9"/>
        </w:rPr>
        <w:t xml:space="preserve"> </w:t>
      </w:r>
      <w:r>
        <w:rPr>
          <w:b/>
          <w:bCs/>
          <w:color w:val="0052C2"/>
        </w:rPr>
        <w:t>List</w:t>
      </w:r>
      <w:r>
        <w:rPr>
          <w:b/>
          <w:bCs/>
          <w:color w:val="0052C2"/>
          <w:spacing w:val="-9"/>
        </w:rPr>
        <w:t xml:space="preserve"> </w:t>
      </w:r>
      <w:r>
        <w:rPr>
          <w:b/>
          <w:bCs/>
          <w:color w:val="0052C2"/>
        </w:rPr>
        <w:t>of</w:t>
      </w:r>
      <w:r>
        <w:rPr>
          <w:b/>
          <w:bCs/>
          <w:color w:val="0052C2"/>
          <w:spacing w:val="-9"/>
        </w:rPr>
        <w:t xml:space="preserve"> </w:t>
      </w:r>
      <w:r>
        <w:rPr>
          <w:b/>
          <w:bCs/>
          <w:color w:val="0052C2"/>
        </w:rPr>
        <w:t>emergency</w:t>
      </w:r>
      <w:r>
        <w:rPr>
          <w:b/>
          <w:bCs/>
          <w:color w:val="0052C2"/>
          <w:spacing w:val="-9"/>
        </w:rPr>
        <w:t xml:space="preserve"> </w:t>
      </w:r>
      <w:r>
        <w:rPr>
          <w:b/>
          <w:bCs/>
          <w:color w:val="0052C2"/>
        </w:rPr>
        <w:t>contacts</w:t>
      </w:r>
    </w:p>
    <w:p w14:paraId="6241296C" w14:textId="77777777" w:rsidR="009441FA" w:rsidRDefault="009441FA">
      <w:pPr>
        <w:pStyle w:val="BodyText"/>
        <w:kinsoku w:val="0"/>
        <w:overflowPunct w:val="0"/>
        <w:spacing w:before="8"/>
        <w:rPr>
          <w:sz w:val="27"/>
          <w:szCs w:val="27"/>
        </w:rPr>
      </w:pPr>
    </w:p>
    <w:p w14:paraId="78DF06B9" w14:textId="77777777" w:rsidR="009441FA" w:rsidRDefault="009441FA">
      <w:pPr>
        <w:pStyle w:val="ListParagraph"/>
        <w:numPr>
          <w:ilvl w:val="0"/>
          <w:numId w:val="4"/>
        </w:numPr>
        <w:tabs>
          <w:tab w:val="left" w:pos="360"/>
        </w:tabs>
        <w:kinsoku w:val="0"/>
        <w:overflowPunct w:val="0"/>
        <w:rPr>
          <w:b/>
          <w:bCs/>
          <w:color w:val="FF0000"/>
          <w:spacing w:val="-2"/>
        </w:rPr>
      </w:pPr>
      <w:r>
        <w:rPr>
          <w:b/>
          <w:bCs/>
          <w:color w:val="FF0000"/>
        </w:rPr>
        <w:t>Try</w:t>
      </w:r>
      <w:r>
        <w:rPr>
          <w:b/>
          <w:bCs/>
          <w:color w:val="FF0000"/>
          <w:spacing w:val="-7"/>
        </w:rPr>
        <w:t xml:space="preserve"> </w:t>
      </w:r>
      <w:r>
        <w:rPr>
          <w:b/>
          <w:bCs/>
          <w:color w:val="FF0000"/>
        </w:rPr>
        <w:t>New</w:t>
      </w:r>
      <w:r>
        <w:rPr>
          <w:b/>
          <w:bCs/>
          <w:color w:val="FF0000"/>
          <w:spacing w:val="-5"/>
        </w:rPr>
        <w:t xml:space="preserve"> </w:t>
      </w:r>
      <w:r>
        <w:rPr>
          <w:b/>
          <w:bCs/>
          <w:color w:val="FF0000"/>
        </w:rPr>
        <w:t>Foods,</w:t>
      </w:r>
      <w:r>
        <w:rPr>
          <w:b/>
          <w:bCs/>
          <w:color w:val="FF0000"/>
          <w:spacing w:val="-5"/>
        </w:rPr>
        <w:t xml:space="preserve"> </w:t>
      </w:r>
      <w:r>
        <w:rPr>
          <w:b/>
          <w:bCs/>
          <w:color w:val="FF0000"/>
        </w:rPr>
        <w:t>but</w:t>
      </w:r>
      <w:r>
        <w:rPr>
          <w:b/>
          <w:bCs/>
          <w:color w:val="FF0000"/>
          <w:spacing w:val="-4"/>
        </w:rPr>
        <w:t xml:space="preserve"> </w:t>
      </w:r>
      <w:r>
        <w:rPr>
          <w:b/>
          <w:bCs/>
          <w:color w:val="FF0000"/>
        </w:rPr>
        <w:t>Make</w:t>
      </w:r>
      <w:r>
        <w:rPr>
          <w:b/>
          <w:bCs/>
          <w:color w:val="FF0000"/>
          <w:spacing w:val="-5"/>
        </w:rPr>
        <w:t xml:space="preserve"> </w:t>
      </w:r>
      <w:r>
        <w:rPr>
          <w:b/>
          <w:bCs/>
          <w:color w:val="FF0000"/>
        </w:rPr>
        <w:t>Sure</w:t>
      </w:r>
      <w:r>
        <w:rPr>
          <w:b/>
          <w:bCs/>
          <w:color w:val="FF0000"/>
          <w:spacing w:val="-5"/>
        </w:rPr>
        <w:t xml:space="preserve"> </w:t>
      </w:r>
      <w:r>
        <w:rPr>
          <w:b/>
          <w:bCs/>
          <w:color w:val="FF0000"/>
        </w:rPr>
        <w:t>to</w:t>
      </w:r>
      <w:r>
        <w:rPr>
          <w:b/>
          <w:bCs/>
          <w:color w:val="FF0000"/>
          <w:spacing w:val="-5"/>
        </w:rPr>
        <w:t xml:space="preserve"> </w:t>
      </w:r>
      <w:r>
        <w:rPr>
          <w:b/>
          <w:bCs/>
          <w:color w:val="FF0000"/>
        </w:rPr>
        <w:t>Stay</w:t>
      </w:r>
      <w:r>
        <w:rPr>
          <w:b/>
          <w:bCs/>
          <w:color w:val="FF0000"/>
          <w:spacing w:val="-4"/>
        </w:rPr>
        <w:t xml:space="preserve"> </w:t>
      </w:r>
      <w:r>
        <w:rPr>
          <w:b/>
          <w:bCs/>
          <w:color w:val="FF0000"/>
          <w:spacing w:val="-2"/>
        </w:rPr>
        <w:t>Healthy</w:t>
      </w:r>
    </w:p>
    <w:p w14:paraId="1F11D607" w14:textId="77777777" w:rsidR="009441FA" w:rsidRDefault="009441FA">
      <w:pPr>
        <w:pStyle w:val="BodyText"/>
        <w:kinsoku w:val="0"/>
        <w:overflowPunct w:val="0"/>
        <w:spacing w:before="2"/>
        <w:rPr>
          <w:sz w:val="31"/>
          <w:szCs w:val="31"/>
        </w:rPr>
      </w:pPr>
    </w:p>
    <w:p w14:paraId="0A4C96E6" w14:textId="77777777" w:rsidR="009441FA" w:rsidRDefault="009441FA">
      <w:pPr>
        <w:pStyle w:val="ListParagraph"/>
        <w:numPr>
          <w:ilvl w:val="0"/>
          <w:numId w:val="4"/>
        </w:numPr>
        <w:tabs>
          <w:tab w:val="left" w:pos="360"/>
        </w:tabs>
        <w:kinsoku w:val="0"/>
        <w:overflowPunct w:val="0"/>
        <w:rPr>
          <w:b/>
          <w:bCs/>
          <w:color w:val="1154CC"/>
          <w:spacing w:val="-2"/>
        </w:rPr>
      </w:pPr>
      <w:r>
        <w:rPr>
          <w:b/>
          <w:bCs/>
          <w:color w:val="FF0000"/>
        </w:rPr>
        <w:t>Get</w:t>
      </w:r>
      <w:r>
        <w:rPr>
          <w:b/>
          <w:bCs/>
          <w:color w:val="FF0000"/>
          <w:spacing w:val="-8"/>
        </w:rPr>
        <w:t xml:space="preserve"> </w:t>
      </w:r>
      <w:r>
        <w:rPr>
          <w:b/>
          <w:bCs/>
          <w:color w:val="FF0000"/>
        </w:rPr>
        <w:t>to</w:t>
      </w:r>
      <w:r>
        <w:rPr>
          <w:b/>
          <w:bCs/>
          <w:color w:val="FF0000"/>
          <w:spacing w:val="-6"/>
        </w:rPr>
        <w:t xml:space="preserve"> </w:t>
      </w:r>
      <w:r>
        <w:rPr>
          <w:b/>
          <w:bCs/>
          <w:color w:val="FF0000"/>
        </w:rPr>
        <w:t>Know</w:t>
      </w:r>
      <w:r>
        <w:rPr>
          <w:b/>
          <w:bCs/>
          <w:color w:val="FF0000"/>
          <w:spacing w:val="-6"/>
        </w:rPr>
        <w:t xml:space="preserve"> </w:t>
      </w:r>
      <w:r>
        <w:rPr>
          <w:b/>
          <w:bCs/>
          <w:color w:val="FF0000"/>
        </w:rPr>
        <w:t>Your</w:t>
      </w:r>
      <w:r>
        <w:rPr>
          <w:b/>
          <w:bCs/>
          <w:color w:val="FF0000"/>
          <w:spacing w:val="-6"/>
        </w:rPr>
        <w:t xml:space="preserve"> </w:t>
      </w:r>
      <w:r>
        <w:rPr>
          <w:b/>
          <w:bCs/>
          <w:color w:val="FF0000"/>
        </w:rPr>
        <w:t>Campus.</w:t>
      </w:r>
      <w:r>
        <w:rPr>
          <w:b/>
          <w:bCs/>
          <w:color w:val="FF0000"/>
          <w:spacing w:val="-5"/>
        </w:rPr>
        <w:t xml:space="preserve"> </w:t>
      </w:r>
      <w:hyperlink r:id="rId85" w:history="1">
        <w:r>
          <w:rPr>
            <w:b/>
            <w:bCs/>
            <w:color w:val="1154CC"/>
            <w:spacing w:val="-2"/>
            <w:u w:val="thick"/>
          </w:rPr>
          <w:t>https://www.lacitycollege.edu/about</w:t>
        </w:r>
      </w:hyperlink>
    </w:p>
    <w:p w14:paraId="3745AC8E" w14:textId="77777777" w:rsidR="009441FA" w:rsidRDefault="009441FA">
      <w:pPr>
        <w:pStyle w:val="BodyText"/>
        <w:kinsoku w:val="0"/>
        <w:overflowPunct w:val="0"/>
        <w:spacing w:before="2"/>
        <w:rPr>
          <w:sz w:val="31"/>
          <w:szCs w:val="31"/>
        </w:rPr>
      </w:pPr>
    </w:p>
    <w:p w14:paraId="06F98381" w14:textId="77777777" w:rsidR="009441FA" w:rsidRDefault="009441FA">
      <w:pPr>
        <w:pStyle w:val="ListParagraph"/>
        <w:numPr>
          <w:ilvl w:val="0"/>
          <w:numId w:val="4"/>
        </w:numPr>
        <w:tabs>
          <w:tab w:val="left" w:pos="360"/>
        </w:tabs>
        <w:kinsoku w:val="0"/>
        <w:overflowPunct w:val="0"/>
        <w:spacing w:before="1" w:line="276" w:lineRule="auto"/>
        <w:ind w:left="120" w:right="830" w:firstLine="0"/>
        <w:rPr>
          <w:b/>
          <w:bCs/>
          <w:color w:val="0052C2"/>
        </w:rPr>
      </w:pPr>
      <w:r>
        <w:rPr>
          <w:b/>
          <w:bCs/>
          <w:color w:val="FF0000"/>
        </w:rPr>
        <w:t xml:space="preserve">If You Don’t Know Something, Just Ask! </w:t>
      </w:r>
      <w:r>
        <w:rPr>
          <w:b/>
          <w:bCs/>
          <w:color w:val="0052C2"/>
        </w:rPr>
        <w:t>Always reach out to your university’s international student services,</w:t>
      </w:r>
      <w:r>
        <w:rPr>
          <w:b/>
          <w:bCs/>
          <w:color w:val="0052C2"/>
          <w:spacing w:val="-6"/>
        </w:rPr>
        <w:t xml:space="preserve"> </w:t>
      </w:r>
      <w:r>
        <w:rPr>
          <w:b/>
          <w:bCs/>
          <w:color w:val="0052C2"/>
        </w:rPr>
        <w:t>advisor,</w:t>
      </w:r>
      <w:r>
        <w:rPr>
          <w:b/>
          <w:bCs/>
          <w:color w:val="0052C2"/>
          <w:spacing w:val="-6"/>
        </w:rPr>
        <w:t xml:space="preserve"> </w:t>
      </w:r>
      <w:r>
        <w:rPr>
          <w:b/>
          <w:bCs/>
          <w:color w:val="0052C2"/>
        </w:rPr>
        <w:t>or</w:t>
      </w:r>
      <w:r>
        <w:rPr>
          <w:b/>
          <w:bCs/>
          <w:color w:val="0052C2"/>
          <w:spacing w:val="-6"/>
        </w:rPr>
        <w:t xml:space="preserve"> </w:t>
      </w:r>
      <w:r>
        <w:rPr>
          <w:b/>
          <w:bCs/>
          <w:color w:val="0052C2"/>
        </w:rPr>
        <w:t>DSO</w:t>
      </w:r>
      <w:r>
        <w:rPr>
          <w:b/>
          <w:bCs/>
          <w:color w:val="0052C2"/>
          <w:spacing w:val="-6"/>
        </w:rPr>
        <w:t xml:space="preserve"> </w:t>
      </w:r>
      <w:r>
        <w:rPr>
          <w:b/>
          <w:bCs/>
          <w:color w:val="0052C2"/>
        </w:rPr>
        <w:t>as</w:t>
      </w:r>
      <w:r>
        <w:rPr>
          <w:b/>
          <w:bCs/>
          <w:color w:val="0052C2"/>
          <w:spacing w:val="-6"/>
        </w:rPr>
        <w:t xml:space="preserve"> </w:t>
      </w:r>
      <w:r>
        <w:rPr>
          <w:b/>
          <w:bCs/>
          <w:color w:val="0052C2"/>
        </w:rPr>
        <w:t>they</w:t>
      </w:r>
      <w:r>
        <w:rPr>
          <w:b/>
          <w:bCs/>
          <w:color w:val="0052C2"/>
          <w:spacing w:val="-6"/>
        </w:rPr>
        <w:t xml:space="preserve"> </w:t>
      </w:r>
      <w:r>
        <w:rPr>
          <w:b/>
          <w:bCs/>
          <w:color w:val="0052C2"/>
        </w:rPr>
        <w:t>can</w:t>
      </w:r>
      <w:r>
        <w:rPr>
          <w:b/>
          <w:bCs/>
          <w:color w:val="0052C2"/>
          <w:spacing w:val="-6"/>
        </w:rPr>
        <w:t xml:space="preserve"> </w:t>
      </w:r>
      <w:r>
        <w:rPr>
          <w:b/>
          <w:bCs/>
          <w:color w:val="0052C2"/>
        </w:rPr>
        <w:t>provide</w:t>
      </w:r>
      <w:r>
        <w:rPr>
          <w:b/>
          <w:bCs/>
          <w:color w:val="0052C2"/>
          <w:spacing w:val="-6"/>
        </w:rPr>
        <w:t xml:space="preserve"> </w:t>
      </w:r>
      <w:r>
        <w:rPr>
          <w:b/>
          <w:bCs/>
          <w:color w:val="0052C2"/>
        </w:rPr>
        <w:t>you</w:t>
      </w:r>
      <w:r>
        <w:rPr>
          <w:b/>
          <w:bCs/>
          <w:color w:val="0052C2"/>
          <w:spacing w:val="-6"/>
        </w:rPr>
        <w:t xml:space="preserve"> </w:t>
      </w:r>
      <w:r>
        <w:rPr>
          <w:b/>
          <w:bCs/>
          <w:color w:val="0052C2"/>
        </w:rPr>
        <w:t>with</w:t>
      </w:r>
      <w:r>
        <w:rPr>
          <w:b/>
          <w:bCs/>
          <w:color w:val="0052C2"/>
          <w:spacing w:val="-6"/>
        </w:rPr>
        <w:t xml:space="preserve"> </w:t>
      </w:r>
      <w:r>
        <w:rPr>
          <w:b/>
          <w:bCs/>
          <w:color w:val="0052C2"/>
        </w:rPr>
        <w:t>firsthand</w:t>
      </w:r>
      <w:r>
        <w:rPr>
          <w:b/>
          <w:bCs/>
          <w:color w:val="0052C2"/>
          <w:spacing w:val="-6"/>
        </w:rPr>
        <w:t xml:space="preserve"> </w:t>
      </w:r>
      <w:r>
        <w:rPr>
          <w:b/>
          <w:bCs/>
          <w:color w:val="0052C2"/>
        </w:rPr>
        <w:t>information</w:t>
      </w:r>
      <w:r>
        <w:rPr>
          <w:b/>
          <w:bCs/>
          <w:color w:val="0052C2"/>
          <w:spacing w:val="-6"/>
        </w:rPr>
        <w:t xml:space="preserve"> </w:t>
      </w:r>
      <w:r>
        <w:rPr>
          <w:b/>
          <w:bCs/>
          <w:color w:val="0052C2"/>
        </w:rPr>
        <w:t>and</w:t>
      </w:r>
      <w:r>
        <w:rPr>
          <w:b/>
          <w:bCs/>
          <w:color w:val="0052C2"/>
          <w:spacing w:val="-6"/>
        </w:rPr>
        <w:t xml:space="preserve"> </w:t>
      </w:r>
      <w:r>
        <w:rPr>
          <w:b/>
          <w:bCs/>
          <w:color w:val="0052C2"/>
        </w:rPr>
        <w:t>help</w:t>
      </w:r>
      <w:r>
        <w:rPr>
          <w:b/>
          <w:bCs/>
          <w:color w:val="0052C2"/>
          <w:spacing w:val="-6"/>
        </w:rPr>
        <w:t xml:space="preserve"> </w:t>
      </w:r>
      <w:r>
        <w:rPr>
          <w:b/>
          <w:bCs/>
          <w:color w:val="0052C2"/>
        </w:rPr>
        <w:t>for</w:t>
      </w:r>
      <w:r>
        <w:rPr>
          <w:b/>
          <w:bCs/>
          <w:color w:val="0052C2"/>
          <w:spacing w:val="-6"/>
        </w:rPr>
        <w:t xml:space="preserve"> </w:t>
      </w:r>
      <w:r>
        <w:rPr>
          <w:b/>
          <w:bCs/>
          <w:color w:val="0052C2"/>
        </w:rPr>
        <w:t>international students in the USA – and can help you find answers.</w:t>
      </w:r>
    </w:p>
    <w:p w14:paraId="2D369D05" w14:textId="77777777" w:rsidR="009441FA" w:rsidRDefault="009441FA">
      <w:pPr>
        <w:pStyle w:val="BodyText"/>
        <w:kinsoku w:val="0"/>
        <w:overflowPunct w:val="0"/>
        <w:spacing w:before="7"/>
        <w:rPr>
          <w:sz w:val="27"/>
          <w:szCs w:val="27"/>
        </w:rPr>
      </w:pPr>
    </w:p>
    <w:p w14:paraId="2332824A" w14:textId="77777777" w:rsidR="009441FA" w:rsidRDefault="009441FA">
      <w:pPr>
        <w:pStyle w:val="BodyText"/>
        <w:kinsoku w:val="0"/>
        <w:overflowPunct w:val="0"/>
        <w:ind w:left="120"/>
        <w:rPr>
          <w:color w:val="0052C2"/>
          <w:spacing w:val="-2"/>
        </w:rPr>
      </w:pPr>
      <w:r>
        <w:rPr>
          <w:color w:val="0052C2"/>
          <w:spacing w:val="-2"/>
        </w:rPr>
        <w:t>Sources:</w:t>
      </w:r>
    </w:p>
    <w:p w14:paraId="63BD1092" w14:textId="77777777" w:rsidR="009441FA" w:rsidRDefault="009441FA">
      <w:pPr>
        <w:pStyle w:val="BodyText"/>
        <w:kinsoku w:val="0"/>
        <w:overflowPunct w:val="0"/>
        <w:spacing w:before="2"/>
        <w:rPr>
          <w:sz w:val="31"/>
          <w:szCs w:val="31"/>
        </w:rPr>
      </w:pPr>
    </w:p>
    <w:p w14:paraId="67319A03" w14:textId="77777777" w:rsidR="009441FA" w:rsidRDefault="009441FA">
      <w:pPr>
        <w:pStyle w:val="BodyText"/>
        <w:kinsoku w:val="0"/>
        <w:overflowPunct w:val="0"/>
        <w:ind w:left="120"/>
        <w:rPr>
          <w:color w:val="FF0000"/>
          <w:spacing w:val="-2"/>
        </w:rPr>
      </w:pPr>
      <w:hyperlink r:id="rId86" w:history="1">
        <w:r>
          <w:rPr>
            <w:color w:val="FF0000"/>
            <w:spacing w:val="-2"/>
            <w:u w:val="thick"/>
          </w:rPr>
          <w:t>https://shorelight.com/student-stories/top-tips-for-international-students/</w:t>
        </w:r>
      </w:hyperlink>
    </w:p>
    <w:p w14:paraId="74EE5149" w14:textId="77777777" w:rsidR="009441FA" w:rsidRDefault="009441FA">
      <w:pPr>
        <w:pStyle w:val="BodyText"/>
        <w:kinsoku w:val="0"/>
        <w:overflowPunct w:val="0"/>
        <w:spacing w:before="3"/>
        <w:rPr>
          <w:sz w:val="31"/>
          <w:szCs w:val="31"/>
        </w:rPr>
      </w:pPr>
    </w:p>
    <w:p w14:paraId="75B14272" w14:textId="77777777" w:rsidR="009441FA" w:rsidRDefault="009441FA">
      <w:pPr>
        <w:pStyle w:val="BodyText"/>
        <w:kinsoku w:val="0"/>
        <w:overflowPunct w:val="0"/>
        <w:ind w:left="120"/>
        <w:rPr>
          <w:color w:val="FF0000"/>
          <w:spacing w:val="-2"/>
        </w:rPr>
      </w:pPr>
      <w:hyperlink r:id="rId87" w:history="1">
        <w:r>
          <w:rPr>
            <w:color w:val="FF0000"/>
            <w:spacing w:val="-2"/>
            <w:u w:val="thick"/>
          </w:rPr>
          <w:t>https://shorelight.com/student-stories/how-to-deal-with-culture-shock-a-guide-for-international-students/</w:t>
        </w:r>
      </w:hyperlink>
    </w:p>
    <w:p w14:paraId="2C4F0308" w14:textId="77777777" w:rsidR="009441FA" w:rsidRDefault="009441FA">
      <w:pPr>
        <w:pStyle w:val="BodyText"/>
        <w:kinsoku w:val="0"/>
        <w:overflowPunct w:val="0"/>
        <w:ind w:left="120"/>
        <w:rPr>
          <w:color w:val="FF0000"/>
          <w:spacing w:val="-2"/>
        </w:rPr>
        <w:sectPr w:rsidR="009441FA">
          <w:pgSz w:w="12240" w:h="18720"/>
          <w:pgMar w:top="1060" w:right="540" w:bottom="280" w:left="600" w:header="720" w:footer="720" w:gutter="0"/>
          <w:cols w:space="720" w:equalWidth="0">
            <w:col w:w="11100"/>
          </w:cols>
          <w:noEndnote/>
        </w:sectPr>
      </w:pPr>
    </w:p>
    <w:p w14:paraId="6E3407DF" w14:textId="77777777" w:rsidR="009441FA" w:rsidRDefault="009441FA">
      <w:pPr>
        <w:pStyle w:val="Heading2"/>
        <w:kinsoku w:val="0"/>
        <w:overflowPunct w:val="0"/>
        <w:rPr>
          <w:color w:val="FF0000"/>
          <w:spacing w:val="-2"/>
        </w:rPr>
      </w:pPr>
      <w:r>
        <w:rPr>
          <w:color w:val="FF0000"/>
        </w:rPr>
        <w:lastRenderedPageBreak/>
        <w:t>POST</w:t>
      </w:r>
      <w:r>
        <w:rPr>
          <w:color w:val="FF0000"/>
          <w:spacing w:val="-21"/>
        </w:rPr>
        <w:t xml:space="preserve"> </w:t>
      </w:r>
      <w:r>
        <w:rPr>
          <w:color w:val="FF0000"/>
        </w:rPr>
        <w:t>ARRIVAL</w:t>
      </w:r>
      <w:r>
        <w:rPr>
          <w:color w:val="FF0000"/>
          <w:spacing w:val="-19"/>
        </w:rPr>
        <w:t xml:space="preserve"> </w:t>
      </w:r>
      <w:r>
        <w:rPr>
          <w:color w:val="FF0000"/>
          <w:spacing w:val="-2"/>
        </w:rPr>
        <w:t>CHECKLIST</w:t>
      </w:r>
    </w:p>
    <w:p w14:paraId="5D1ED82B" w14:textId="77777777" w:rsidR="009441FA" w:rsidRDefault="009441FA">
      <w:pPr>
        <w:pStyle w:val="Heading2"/>
        <w:kinsoku w:val="0"/>
        <w:overflowPunct w:val="0"/>
        <w:rPr>
          <w:color w:val="FF0000"/>
          <w:spacing w:val="-2"/>
        </w:rPr>
        <w:sectPr w:rsidR="009441FA">
          <w:pgSz w:w="12240" w:h="18720"/>
          <w:pgMar w:top="780" w:right="540" w:bottom="280" w:left="600" w:header="720" w:footer="720" w:gutter="0"/>
          <w:cols w:space="720"/>
          <w:noEndnote/>
        </w:sectPr>
      </w:pPr>
    </w:p>
    <w:p w14:paraId="0357C1AA" w14:textId="77777777" w:rsidR="009441FA" w:rsidRDefault="009441FA">
      <w:pPr>
        <w:pStyle w:val="BodyText"/>
        <w:kinsoku w:val="0"/>
        <w:overflowPunct w:val="0"/>
        <w:spacing w:before="103" w:line="276" w:lineRule="auto"/>
        <w:ind w:left="120"/>
        <w:rPr>
          <w:color w:val="0052C2"/>
        </w:rPr>
      </w:pPr>
      <w:r>
        <w:rPr>
          <w:color w:val="0052C2"/>
        </w:rPr>
        <w:t>Before registering for your classes, there are mandatory steps for you to complete to ensure that you are on the right path. Please read the requirement</w:t>
      </w:r>
      <w:r>
        <w:rPr>
          <w:color w:val="0052C2"/>
          <w:spacing w:val="-10"/>
        </w:rPr>
        <w:t xml:space="preserve"> </w:t>
      </w:r>
      <w:r>
        <w:rPr>
          <w:color w:val="0052C2"/>
        </w:rPr>
        <w:t>checklist</w:t>
      </w:r>
      <w:r>
        <w:rPr>
          <w:color w:val="0052C2"/>
          <w:spacing w:val="-10"/>
        </w:rPr>
        <w:t xml:space="preserve"> </w:t>
      </w:r>
      <w:r>
        <w:rPr>
          <w:color w:val="0052C2"/>
        </w:rPr>
        <w:t>below</w:t>
      </w:r>
      <w:r>
        <w:rPr>
          <w:color w:val="0052C2"/>
          <w:spacing w:val="-10"/>
        </w:rPr>
        <w:t xml:space="preserve"> </w:t>
      </w:r>
      <w:r>
        <w:rPr>
          <w:color w:val="0052C2"/>
        </w:rPr>
        <w:t>and</w:t>
      </w:r>
      <w:r>
        <w:rPr>
          <w:color w:val="0052C2"/>
          <w:spacing w:val="-10"/>
        </w:rPr>
        <w:t xml:space="preserve"> </w:t>
      </w:r>
      <w:r>
        <w:rPr>
          <w:color w:val="0052C2"/>
        </w:rPr>
        <w:t>follow</w:t>
      </w:r>
      <w:r>
        <w:rPr>
          <w:color w:val="0052C2"/>
          <w:spacing w:val="-10"/>
        </w:rPr>
        <w:t xml:space="preserve"> </w:t>
      </w:r>
      <w:r>
        <w:rPr>
          <w:color w:val="0052C2"/>
        </w:rPr>
        <w:t>the</w:t>
      </w:r>
      <w:r>
        <w:rPr>
          <w:color w:val="0052C2"/>
          <w:spacing w:val="-10"/>
        </w:rPr>
        <w:t xml:space="preserve"> </w:t>
      </w:r>
      <w:r>
        <w:rPr>
          <w:color w:val="0052C2"/>
        </w:rPr>
        <w:t>steps!</w:t>
      </w:r>
    </w:p>
    <w:p w14:paraId="58AD5AA4" w14:textId="77777777" w:rsidR="009441FA" w:rsidRDefault="009441FA">
      <w:pPr>
        <w:pStyle w:val="BodyText"/>
        <w:kinsoku w:val="0"/>
        <w:overflowPunct w:val="0"/>
        <w:spacing w:before="9"/>
      </w:pPr>
    </w:p>
    <w:p w14:paraId="0D7B3526" w14:textId="77777777" w:rsidR="009441FA" w:rsidRDefault="009441FA">
      <w:pPr>
        <w:pStyle w:val="Heading4"/>
        <w:kinsoku w:val="0"/>
        <w:overflowPunct w:val="0"/>
        <w:spacing w:line="276" w:lineRule="auto"/>
        <w:rPr>
          <w:color w:val="0052C2"/>
          <w:spacing w:val="-2"/>
        </w:rPr>
      </w:pPr>
      <w:r>
        <w:rPr>
          <w:color w:val="0052C2"/>
        </w:rPr>
        <w:t>STEP</w:t>
      </w:r>
      <w:r>
        <w:rPr>
          <w:color w:val="0052C2"/>
          <w:spacing w:val="-14"/>
        </w:rPr>
        <w:t xml:space="preserve"> </w:t>
      </w:r>
      <w:r>
        <w:rPr>
          <w:color w:val="0052C2"/>
        </w:rPr>
        <w:t>1:</w:t>
      </w:r>
      <w:r>
        <w:rPr>
          <w:color w:val="0052C2"/>
          <w:spacing w:val="40"/>
        </w:rPr>
        <w:t xml:space="preserve"> </w:t>
      </w:r>
      <w:r>
        <w:rPr>
          <w:color w:val="0052C2"/>
        </w:rPr>
        <w:t>LACC’s</w:t>
      </w:r>
      <w:r>
        <w:rPr>
          <w:color w:val="0052C2"/>
          <w:spacing w:val="-14"/>
        </w:rPr>
        <w:t xml:space="preserve"> </w:t>
      </w:r>
      <w:r>
        <w:rPr>
          <w:color w:val="0052C2"/>
        </w:rPr>
        <w:t xml:space="preserve">Online </w:t>
      </w:r>
      <w:r>
        <w:rPr>
          <w:color w:val="0052C2"/>
          <w:spacing w:val="-2"/>
        </w:rPr>
        <w:t>Orientation</w:t>
      </w:r>
    </w:p>
    <w:p w14:paraId="4AB2B80A" w14:textId="77777777" w:rsidR="009441FA" w:rsidRDefault="009441FA">
      <w:pPr>
        <w:pStyle w:val="BodyText"/>
        <w:kinsoku w:val="0"/>
        <w:overflowPunct w:val="0"/>
        <w:spacing w:line="276" w:lineRule="auto"/>
        <w:ind w:left="120"/>
        <w:rPr>
          <w:color w:val="0052C2"/>
        </w:rPr>
      </w:pPr>
      <w:r>
        <w:rPr>
          <w:color w:val="0052C2"/>
        </w:rPr>
        <w:t>All</w:t>
      </w:r>
      <w:r>
        <w:rPr>
          <w:color w:val="0052C2"/>
          <w:spacing w:val="-8"/>
        </w:rPr>
        <w:t xml:space="preserve"> </w:t>
      </w:r>
      <w:r>
        <w:rPr>
          <w:color w:val="0052C2"/>
        </w:rPr>
        <w:t>new</w:t>
      </w:r>
      <w:r>
        <w:rPr>
          <w:color w:val="0052C2"/>
          <w:spacing w:val="-8"/>
        </w:rPr>
        <w:t xml:space="preserve"> </w:t>
      </w:r>
      <w:r>
        <w:rPr>
          <w:color w:val="0052C2"/>
        </w:rPr>
        <w:t>students</w:t>
      </w:r>
      <w:r>
        <w:rPr>
          <w:color w:val="0052C2"/>
          <w:spacing w:val="-8"/>
        </w:rPr>
        <w:t xml:space="preserve"> </w:t>
      </w:r>
      <w:r>
        <w:rPr>
          <w:color w:val="0052C2"/>
        </w:rPr>
        <w:t>must</w:t>
      </w:r>
      <w:r>
        <w:rPr>
          <w:color w:val="0052C2"/>
          <w:spacing w:val="-8"/>
        </w:rPr>
        <w:t xml:space="preserve"> </w:t>
      </w:r>
      <w:r>
        <w:rPr>
          <w:color w:val="0052C2"/>
        </w:rPr>
        <w:t>complete</w:t>
      </w:r>
      <w:r>
        <w:rPr>
          <w:color w:val="0052C2"/>
          <w:spacing w:val="-8"/>
        </w:rPr>
        <w:t xml:space="preserve"> </w:t>
      </w:r>
      <w:r>
        <w:rPr>
          <w:color w:val="0052C2"/>
        </w:rPr>
        <w:t>the</w:t>
      </w:r>
      <w:r>
        <w:rPr>
          <w:color w:val="0052C2"/>
          <w:spacing w:val="-8"/>
        </w:rPr>
        <w:t xml:space="preserve"> </w:t>
      </w:r>
      <w:r>
        <w:rPr>
          <w:color w:val="0052C2"/>
        </w:rPr>
        <w:t>LACC</w:t>
      </w:r>
      <w:r>
        <w:rPr>
          <w:color w:val="0052C2"/>
          <w:spacing w:val="-8"/>
        </w:rPr>
        <w:t xml:space="preserve"> </w:t>
      </w:r>
      <w:r>
        <w:rPr>
          <w:color w:val="0052C2"/>
        </w:rPr>
        <w:t>Online Orientation to receive early registration. We recommend that you complete the online orientation before your arrival in the U.S.</w:t>
      </w:r>
    </w:p>
    <w:p w14:paraId="454B2B2E" w14:textId="77777777" w:rsidR="009441FA" w:rsidRDefault="009441FA">
      <w:pPr>
        <w:pStyle w:val="BodyText"/>
        <w:kinsoku w:val="0"/>
        <w:overflowPunct w:val="0"/>
        <w:spacing w:before="5"/>
      </w:pPr>
    </w:p>
    <w:p w14:paraId="6FC44B7D" w14:textId="77777777" w:rsidR="009441FA" w:rsidRDefault="009441FA">
      <w:pPr>
        <w:pStyle w:val="ListParagraph"/>
        <w:numPr>
          <w:ilvl w:val="0"/>
          <w:numId w:val="3"/>
        </w:numPr>
        <w:tabs>
          <w:tab w:val="left" w:pos="840"/>
        </w:tabs>
        <w:kinsoku w:val="0"/>
        <w:overflowPunct w:val="0"/>
        <w:spacing w:line="276" w:lineRule="auto"/>
        <w:ind w:right="631"/>
        <w:rPr>
          <w:rFonts w:ascii="Arial" w:hAnsi="Arial" w:cs="Arial"/>
          <w:b/>
          <w:bCs/>
          <w:color w:val="0C1521"/>
          <w:spacing w:val="-2"/>
        </w:rPr>
      </w:pPr>
      <w:r>
        <w:rPr>
          <w:b/>
          <w:bCs/>
          <w:color w:val="0052C2"/>
        </w:rPr>
        <w:t>Please</w:t>
      </w:r>
      <w:r>
        <w:rPr>
          <w:b/>
          <w:bCs/>
          <w:color w:val="0052C2"/>
          <w:spacing w:val="-9"/>
        </w:rPr>
        <w:t xml:space="preserve"> </w:t>
      </w:r>
      <w:r>
        <w:rPr>
          <w:b/>
          <w:bCs/>
          <w:color w:val="0052C2"/>
        </w:rPr>
        <w:t>login</w:t>
      </w:r>
      <w:r>
        <w:rPr>
          <w:b/>
          <w:bCs/>
          <w:color w:val="0052C2"/>
          <w:spacing w:val="-9"/>
        </w:rPr>
        <w:t xml:space="preserve"> </w:t>
      </w:r>
      <w:r>
        <w:rPr>
          <w:b/>
          <w:bCs/>
          <w:color w:val="0052C2"/>
        </w:rPr>
        <w:t>to</w:t>
      </w:r>
      <w:r>
        <w:rPr>
          <w:b/>
          <w:bCs/>
          <w:color w:val="0052C2"/>
          <w:spacing w:val="-9"/>
        </w:rPr>
        <w:t xml:space="preserve"> </w:t>
      </w:r>
      <w:r>
        <w:rPr>
          <w:b/>
          <w:bCs/>
          <w:color w:val="0052C2"/>
        </w:rPr>
        <w:t>your</w:t>
      </w:r>
      <w:r>
        <w:rPr>
          <w:b/>
          <w:bCs/>
          <w:color w:val="0052C2"/>
          <w:spacing w:val="-9"/>
        </w:rPr>
        <w:t xml:space="preserve"> </w:t>
      </w:r>
      <w:r>
        <w:rPr>
          <w:b/>
          <w:bCs/>
          <w:color w:val="0052C2"/>
        </w:rPr>
        <w:t>Student</w:t>
      </w:r>
      <w:r>
        <w:rPr>
          <w:b/>
          <w:bCs/>
          <w:color w:val="0052C2"/>
          <w:spacing w:val="-9"/>
        </w:rPr>
        <w:t xml:space="preserve"> </w:t>
      </w:r>
      <w:r>
        <w:rPr>
          <w:b/>
          <w:bCs/>
          <w:color w:val="0052C2"/>
        </w:rPr>
        <w:t>Portal</w:t>
      </w:r>
      <w:r>
        <w:rPr>
          <w:b/>
          <w:bCs/>
          <w:color w:val="0052C2"/>
          <w:spacing w:val="-9"/>
        </w:rPr>
        <w:t xml:space="preserve"> </w:t>
      </w:r>
      <w:r>
        <w:rPr>
          <w:b/>
          <w:bCs/>
          <w:color w:val="0052C2"/>
        </w:rPr>
        <w:t xml:space="preserve">at </w:t>
      </w:r>
      <w:hyperlink r:id="rId88" w:history="1">
        <w:r>
          <w:rPr>
            <w:b/>
            <w:bCs/>
            <w:color w:val="FF0000"/>
            <w:spacing w:val="-2"/>
            <w:u w:val="thick"/>
          </w:rPr>
          <w:t>www.mycollege.laccd.edu</w:t>
        </w:r>
      </w:hyperlink>
    </w:p>
    <w:p w14:paraId="5890FB10" w14:textId="77777777" w:rsidR="009441FA" w:rsidRDefault="009441FA">
      <w:pPr>
        <w:pStyle w:val="ListParagraph"/>
        <w:numPr>
          <w:ilvl w:val="0"/>
          <w:numId w:val="3"/>
        </w:numPr>
        <w:tabs>
          <w:tab w:val="left" w:pos="839"/>
        </w:tabs>
        <w:kinsoku w:val="0"/>
        <w:overflowPunct w:val="0"/>
        <w:ind w:left="839" w:hanging="359"/>
        <w:rPr>
          <w:rFonts w:ascii="Arial" w:hAnsi="Arial" w:cs="Arial"/>
          <w:b/>
          <w:bCs/>
          <w:color w:val="0052C2"/>
          <w:spacing w:val="-2"/>
        </w:rPr>
      </w:pPr>
      <w:r>
        <w:rPr>
          <w:b/>
          <w:bCs/>
          <w:color w:val="0052C2"/>
        </w:rPr>
        <w:t>Click</w:t>
      </w:r>
      <w:r>
        <w:rPr>
          <w:b/>
          <w:bCs/>
          <w:color w:val="0052C2"/>
          <w:spacing w:val="-5"/>
        </w:rPr>
        <w:t xml:space="preserve"> </w:t>
      </w:r>
      <w:r>
        <w:rPr>
          <w:b/>
          <w:bCs/>
          <w:color w:val="0052C2"/>
        </w:rPr>
        <w:t>on</w:t>
      </w:r>
      <w:r>
        <w:rPr>
          <w:b/>
          <w:bCs/>
          <w:color w:val="0052C2"/>
          <w:spacing w:val="-3"/>
        </w:rPr>
        <w:t xml:space="preserve"> </w:t>
      </w:r>
      <w:r>
        <w:rPr>
          <w:b/>
          <w:bCs/>
          <w:color w:val="0052C2"/>
        </w:rPr>
        <w:t>the</w:t>
      </w:r>
      <w:r>
        <w:rPr>
          <w:b/>
          <w:bCs/>
          <w:color w:val="0052C2"/>
          <w:spacing w:val="-2"/>
        </w:rPr>
        <w:t xml:space="preserve"> </w:t>
      </w:r>
      <w:r>
        <w:rPr>
          <w:b/>
          <w:bCs/>
          <w:color w:val="0052C2"/>
        </w:rPr>
        <w:t>“Orientation”</w:t>
      </w:r>
      <w:r>
        <w:rPr>
          <w:b/>
          <w:bCs/>
          <w:color w:val="0052C2"/>
          <w:spacing w:val="-3"/>
        </w:rPr>
        <w:t xml:space="preserve"> </w:t>
      </w:r>
      <w:r>
        <w:rPr>
          <w:b/>
          <w:bCs/>
          <w:color w:val="0052C2"/>
        </w:rPr>
        <w:t>tab</w:t>
      </w:r>
      <w:r>
        <w:rPr>
          <w:b/>
          <w:bCs/>
          <w:color w:val="0052C2"/>
          <w:spacing w:val="-2"/>
        </w:rPr>
        <w:t xml:space="preserve"> </w:t>
      </w:r>
      <w:r>
        <w:rPr>
          <w:b/>
          <w:bCs/>
          <w:color w:val="0052C2"/>
        </w:rPr>
        <w:t>on</w:t>
      </w:r>
      <w:r>
        <w:rPr>
          <w:b/>
          <w:bCs/>
          <w:color w:val="0052C2"/>
          <w:spacing w:val="-3"/>
        </w:rPr>
        <w:t xml:space="preserve"> </w:t>
      </w:r>
      <w:r>
        <w:rPr>
          <w:b/>
          <w:bCs/>
          <w:color w:val="0052C2"/>
        </w:rPr>
        <w:t>your</w:t>
      </w:r>
      <w:r>
        <w:rPr>
          <w:b/>
          <w:bCs/>
          <w:color w:val="0052C2"/>
          <w:spacing w:val="-2"/>
        </w:rPr>
        <w:t xml:space="preserve"> right</w:t>
      </w:r>
    </w:p>
    <w:p w14:paraId="4CFC6A01" w14:textId="77777777" w:rsidR="009441FA" w:rsidRDefault="009441FA">
      <w:pPr>
        <w:pStyle w:val="ListParagraph"/>
        <w:numPr>
          <w:ilvl w:val="0"/>
          <w:numId w:val="3"/>
        </w:numPr>
        <w:tabs>
          <w:tab w:val="left" w:pos="840"/>
        </w:tabs>
        <w:kinsoku w:val="0"/>
        <w:overflowPunct w:val="0"/>
        <w:spacing w:before="44" w:line="276" w:lineRule="auto"/>
        <w:ind w:right="139"/>
        <w:rPr>
          <w:rFonts w:ascii="Arial" w:hAnsi="Arial" w:cs="Arial"/>
          <w:b/>
          <w:bCs/>
          <w:color w:val="0052C2"/>
          <w:spacing w:val="-2"/>
        </w:rPr>
      </w:pPr>
      <w:r>
        <w:rPr>
          <w:b/>
          <w:bCs/>
          <w:color w:val="0052C2"/>
        </w:rPr>
        <w:t>Follow the instructions, watch all the videos,</w:t>
      </w:r>
      <w:r>
        <w:rPr>
          <w:b/>
          <w:bCs/>
          <w:color w:val="0052C2"/>
          <w:spacing w:val="-9"/>
        </w:rPr>
        <w:t xml:space="preserve"> </w:t>
      </w:r>
      <w:r>
        <w:rPr>
          <w:b/>
          <w:bCs/>
          <w:color w:val="0052C2"/>
        </w:rPr>
        <w:t>and</w:t>
      </w:r>
      <w:r>
        <w:rPr>
          <w:b/>
          <w:bCs/>
          <w:color w:val="0052C2"/>
          <w:spacing w:val="-9"/>
        </w:rPr>
        <w:t xml:space="preserve"> </w:t>
      </w:r>
      <w:r>
        <w:rPr>
          <w:b/>
          <w:bCs/>
          <w:color w:val="0052C2"/>
        </w:rPr>
        <w:t>take</w:t>
      </w:r>
      <w:r>
        <w:rPr>
          <w:b/>
          <w:bCs/>
          <w:color w:val="0052C2"/>
          <w:spacing w:val="-9"/>
        </w:rPr>
        <w:t xml:space="preserve"> </w:t>
      </w:r>
      <w:r>
        <w:rPr>
          <w:b/>
          <w:bCs/>
          <w:color w:val="0052C2"/>
        </w:rPr>
        <w:t>the</w:t>
      </w:r>
      <w:r>
        <w:rPr>
          <w:b/>
          <w:bCs/>
          <w:color w:val="0052C2"/>
          <w:spacing w:val="-9"/>
        </w:rPr>
        <w:t xml:space="preserve"> </w:t>
      </w:r>
      <w:r>
        <w:rPr>
          <w:b/>
          <w:bCs/>
          <w:color w:val="0052C2"/>
        </w:rPr>
        <w:t>quizzes</w:t>
      </w:r>
      <w:r>
        <w:rPr>
          <w:b/>
          <w:bCs/>
          <w:color w:val="0052C2"/>
          <w:spacing w:val="-9"/>
        </w:rPr>
        <w:t xml:space="preserve"> </w:t>
      </w:r>
      <w:r>
        <w:rPr>
          <w:b/>
          <w:bCs/>
          <w:color w:val="0052C2"/>
        </w:rPr>
        <w:t>to</w:t>
      </w:r>
      <w:r>
        <w:rPr>
          <w:b/>
          <w:bCs/>
          <w:color w:val="0052C2"/>
          <w:spacing w:val="-9"/>
        </w:rPr>
        <w:t xml:space="preserve"> </w:t>
      </w:r>
      <w:r>
        <w:rPr>
          <w:b/>
          <w:bCs/>
          <w:color w:val="0052C2"/>
        </w:rPr>
        <w:t>receive</w:t>
      </w:r>
      <w:r>
        <w:rPr>
          <w:b/>
          <w:bCs/>
          <w:color w:val="0052C2"/>
          <w:spacing w:val="-9"/>
        </w:rPr>
        <w:t xml:space="preserve"> </w:t>
      </w:r>
      <w:r>
        <w:rPr>
          <w:b/>
          <w:bCs/>
          <w:color w:val="0052C2"/>
        </w:rPr>
        <w:t xml:space="preserve">full </w:t>
      </w:r>
      <w:r>
        <w:rPr>
          <w:b/>
          <w:bCs/>
          <w:color w:val="0052C2"/>
          <w:spacing w:val="-2"/>
        </w:rPr>
        <w:t>credit</w:t>
      </w:r>
    </w:p>
    <w:p w14:paraId="0A7B965D" w14:textId="77777777" w:rsidR="009441FA" w:rsidRDefault="009441FA">
      <w:pPr>
        <w:pStyle w:val="BodyText"/>
        <w:kinsoku w:val="0"/>
        <w:overflowPunct w:val="0"/>
      </w:pPr>
    </w:p>
    <w:p w14:paraId="424413C6" w14:textId="77777777" w:rsidR="009441FA" w:rsidRDefault="009441FA">
      <w:pPr>
        <w:pStyle w:val="BodyText"/>
        <w:kinsoku w:val="0"/>
        <w:overflowPunct w:val="0"/>
        <w:spacing w:before="11"/>
        <w:rPr>
          <w:sz w:val="31"/>
          <w:szCs w:val="31"/>
        </w:rPr>
      </w:pPr>
    </w:p>
    <w:p w14:paraId="48B7704A" w14:textId="77777777" w:rsidR="009441FA" w:rsidRDefault="009441FA">
      <w:pPr>
        <w:pStyle w:val="Heading4"/>
        <w:kinsoku w:val="0"/>
        <w:overflowPunct w:val="0"/>
        <w:spacing w:line="276" w:lineRule="auto"/>
        <w:ind w:right="1030"/>
        <w:jc w:val="both"/>
        <w:rPr>
          <w:color w:val="0052C2"/>
          <w:spacing w:val="-2"/>
        </w:rPr>
      </w:pPr>
      <w:r>
        <w:rPr>
          <w:color w:val="0052C2"/>
        </w:rPr>
        <w:t>STEP</w:t>
      </w:r>
      <w:r>
        <w:rPr>
          <w:color w:val="0052C2"/>
          <w:spacing w:val="-9"/>
        </w:rPr>
        <w:t xml:space="preserve"> </w:t>
      </w:r>
      <w:r>
        <w:rPr>
          <w:color w:val="0052C2"/>
        </w:rPr>
        <w:t>2:</w:t>
      </w:r>
      <w:r>
        <w:rPr>
          <w:color w:val="0052C2"/>
          <w:spacing w:val="40"/>
        </w:rPr>
        <w:t xml:space="preserve"> </w:t>
      </w:r>
      <w:r>
        <w:rPr>
          <w:color w:val="0052C2"/>
        </w:rPr>
        <w:t>F-1</w:t>
      </w:r>
      <w:r>
        <w:rPr>
          <w:color w:val="0052C2"/>
          <w:spacing w:val="-9"/>
        </w:rPr>
        <w:t xml:space="preserve"> </w:t>
      </w:r>
      <w:r>
        <w:rPr>
          <w:color w:val="0052C2"/>
        </w:rPr>
        <w:t>Student</w:t>
      </w:r>
      <w:r>
        <w:rPr>
          <w:color w:val="0052C2"/>
          <w:spacing w:val="-9"/>
        </w:rPr>
        <w:t xml:space="preserve"> </w:t>
      </w:r>
      <w:r>
        <w:rPr>
          <w:color w:val="0052C2"/>
        </w:rPr>
        <w:t>Online Orientation</w:t>
      </w:r>
      <w:r>
        <w:rPr>
          <w:color w:val="0052C2"/>
          <w:spacing w:val="-13"/>
        </w:rPr>
        <w:t xml:space="preserve"> </w:t>
      </w:r>
      <w:r>
        <w:rPr>
          <w:color w:val="0052C2"/>
        </w:rPr>
        <w:t>&amp;</w:t>
      </w:r>
      <w:r>
        <w:rPr>
          <w:color w:val="0052C2"/>
          <w:spacing w:val="-13"/>
        </w:rPr>
        <w:t xml:space="preserve"> </w:t>
      </w:r>
      <w:r>
        <w:rPr>
          <w:color w:val="0052C2"/>
        </w:rPr>
        <w:t>Zoom</w:t>
      </w:r>
      <w:r>
        <w:rPr>
          <w:color w:val="0052C2"/>
          <w:spacing w:val="-13"/>
        </w:rPr>
        <w:t xml:space="preserve"> </w:t>
      </w:r>
      <w:r>
        <w:rPr>
          <w:color w:val="0052C2"/>
        </w:rPr>
        <w:t xml:space="preserve">Group </w:t>
      </w:r>
      <w:r>
        <w:rPr>
          <w:color w:val="0052C2"/>
          <w:spacing w:val="-2"/>
        </w:rPr>
        <w:t>Check-in</w:t>
      </w:r>
    </w:p>
    <w:p w14:paraId="405BAD29" w14:textId="77777777" w:rsidR="009441FA" w:rsidRDefault="009441FA">
      <w:pPr>
        <w:pStyle w:val="BodyText"/>
        <w:kinsoku w:val="0"/>
        <w:overflowPunct w:val="0"/>
        <w:spacing w:before="298" w:line="276" w:lineRule="auto"/>
        <w:ind w:left="120" w:right="80"/>
        <w:rPr>
          <w:color w:val="0052C2"/>
        </w:rPr>
      </w:pPr>
      <w:r>
        <w:rPr>
          <w:color w:val="0052C2"/>
        </w:rPr>
        <w:t>You are required to complete the online F-1 Student Check-in and attend the Zoom Group Check-in. The online orientation can be taken through</w:t>
      </w:r>
      <w:r>
        <w:rPr>
          <w:color w:val="0052C2"/>
          <w:spacing w:val="-11"/>
        </w:rPr>
        <w:t xml:space="preserve"> </w:t>
      </w:r>
      <w:r>
        <w:rPr>
          <w:color w:val="0052C2"/>
        </w:rPr>
        <w:t>Canvas.</w:t>
      </w:r>
      <w:r>
        <w:rPr>
          <w:color w:val="0052C2"/>
          <w:spacing w:val="-11"/>
        </w:rPr>
        <w:t xml:space="preserve"> </w:t>
      </w:r>
      <w:r>
        <w:rPr>
          <w:color w:val="0052C2"/>
        </w:rPr>
        <w:t>Please</w:t>
      </w:r>
      <w:r>
        <w:rPr>
          <w:color w:val="0052C2"/>
          <w:spacing w:val="-11"/>
        </w:rPr>
        <w:t xml:space="preserve"> </w:t>
      </w:r>
      <w:r>
        <w:rPr>
          <w:color w:val="0052C2"/>
        </w:rPr>
        <w:t>review</w:t>
      </w:r>
      <w:r>
        <w:rPr>
          <w:color w:val="0052C2"/>
          <w:spacing w:val="-11"/>
        </w:rPr>
        <w:t xml:space="preserve"> </w:t>
      </w:r>
      <w:r>
        <w:rPr>
          <w:color w:val="0052C2"/>
        </w:rPr>
        <w:t>the</w:t>
      </w:r>
      <w:r>
        <w:rPr>
          <w:color w:val="0052C2"/>
          <w:spacing w:val="-11"/>
        </w:rPr>
        <w:t xml:space="preserve"> </w:t>
      </w:r>
      <w:r>
        <w:rPr>
          <w:color w:val="0052C2"/>
        </w:rPr>
        <w:t>following</w:t>
      </w:r>
      <w:r>
        <w:rPr>
          <w:color w:val="0052C2"/>
          <w:spacing w:val="-11"/>
        </w:rPr>
        <w:t xml:space="preserve"> </w:t>
      </w:r>
      <w:r>
        <w:rPr>
          <w:color w:val="0052C2"/>
        </w:rPr>
        <w:t>steps so that you can access your Online Orientation and attend the Zoom Group Check-in.</w:t>
      </w:r>
    </w:p>
    <w:p w14:paraId="180ED56A" w14:textId="77777777" w:rsidR="009441FA" w:rsidRDefault="009441FA">
      <w:pPr>
        <w:pStyle w:val="BodyText"/>
        <w:kinsoku w:val="0"/>
        <w:overflowPunct w:val="0"/>
        <w:spacing w:before="6"/>
      </w:pPr>
    </w:p>
    <w:p w14:paraId="0C1DFCFB" w14:textId="77777777" w:rsidR="009441FA" w:rsidRDefault="009441FA">
      <w:pPr>
        <w:pStyle w:val="ListParagraph"/>
        <w:numPr>
          <w:ilvl w:val="0"/>
          <w:numId w:val="2"/>
        </w:numPr>
        <w:tabs>
          <w:tab w:val="left" w:pos="384"/>
        </w:tabs>
        <w:kinsoku w:val="0"/>
        <w:overflowPunct w:val="0"/>
        <w:spacing w:before="1" w:line="276" w:lineRule="auto"/>
        <w:ind w:right="450" w:firstLine="0"/>
        <w:jc w:val="both"/>
        <w:rPr>
          <w:b/>
          <w:bCs/>
          <w:color w:val="0052C2"/>
        </w:rPr>
      </w:pPr>
      <w:r>
        <w:rPr>
          <w:b/>
          <w:bCs/>
          <w:color w:val="0052C2"/>
        </w:rPr>
        <w:t>Login</w:t>
      </w:r>
      <w:r>
        <w:rPr>
          <w:b/>
          <w:bCs/>
          <w:color w:val="0052C2"/>
          <w:spacing w:val="-9"/>
        </w:rPr>
        <w:t xml:space="preserve"> </w:t>
      </w:r>
      <w:r>
        <w:rPr>
          <w:b/>
          <w:bCs/>
          <w:color w:val="0052C2"/>
        </w:rPr>
        <w:t>to</w:t>
      </w:r>
      <w:r>
        <w:rPr>
          <w:b/>
          <w:bCs/>
          <w:color w:val="0052C2"/>
          <w:spacing w:val="-9"/>
        </w:rPr>
        <w:t xml:space="preserve"> </w:t>
      </w:r>
      <w:r>
        <w:rPr>
          <w:b/>
          <w:bCs/>
          <w:color w:val="0052C2"/>
        </w:rPr>
        <w:t>your</w:t>
      </w:r>
      <w:r>
        <w:rPr>
          <w:b/>
          <w:bCs/>
          <w:color w:val="0052C2"/>
          <w:spacing w:val="-9"/>
        </w:rPr>
        <w:t xml:space="preserve"> </w:t>
      </w:r>
      <w:r>
        <w:rPr>
          <w:b/>
          <w:bCs/>
          <w:color w:val="0052C2"/>
        </w:rPr>
        <w:t>LACCD</w:t>
      </w:r>
      <w:r>
        <w:rPr>
          <w:b/>
          <w:bCs/>
          <w:color w:val="0052C2"/>
          <w:spacing w:val="-9"/>
        </w:rPr>
        <w:t xml:space="preserve"> </w:t>
      </w:r>
      <w:r>
        <w:rPr>
          <w:b/>
          <w:bCs/>
          <w:color w:val="0052C2"/>
        </w:rPr>
        <w:t>student</w:t>
      </w:r>
      <w:r>
        <w:rPr>
          <w:b/>
          <w:bCs/>
          <w:color w:val="0052C2"/>
          <w:spacing w:val="-9"/>
        </w:rPr>
        <w:t xml:space="preserve"> </w:t>
      </w:r>
      <w:r>
        <w:rPr>
          <w:b/>
          <w:bCs/>
          <w:color w:val="0052C2"/>
        </w:rPr>
        <w:t>email</w:t>
      </w:r>
      <w:r>
        <w:rPr>
          <w:b/>
          <w:bCs/>
          <w:color w:val="0052C2"/>
          <w:spacing w:val="-9"/>
        </w:rPr>
        <w:t xml:space="preserve"> </w:t>
      </w:r>
      <w:r>
        <w:rPr>
          <w:b/>
          <w:bCs/>
          <w:color w:val="0052C2"/>
        </w:rPr>
        <w:t>account. Accept</w:t>
      </w:r>
      <w:r>
        <w:rPr>
          <w:b/>
          <w:bCs/>
          <w:color w:val="0052C2"/>
          <w:spacing w:val="-11"/>
        </w:rPr>
        <w:t xml:space="preserve"> </w:t>
      </w:r>
      <w:r>
        <w:rPr>
          <w:b/>
          <w:bCs/>
          <w:color w:val="0052C2"/>
        </w:rPr>
        <w:t>the</w:t>
      </w:r>
      <w:r>
        <w:rPr>
          <w:b/>
          <w:bCs/>
          <w:color w:val="0052C2"/>
          <w:spacing w:val="-11"/>
        </w:rPr>
        <w:t xml:space="preserve"> </w:t>
      </w:r>
      <w:r>
        <w:rPr>
          <w:b/>
          <w:bCs/>
          <w:color w:val="0052C2"/>
        </w:rPr>
        <w:t>invitation</w:t>
      </w:r>
      <w:r>
        <w:rPr>
          <w:b/>
          <w:bCs/>
          <w:color w:val="0052C2"/>
          <w:spacing w:val="-11"/>
        </w:rPr>
        <w:t xml:space="preserve"> </w:t>
      </w:r>
      <w:r>
        <w:rPr>
          <w:b/>
          <w:bCs/>
          <w:color w:val="0052C2"/>
        </w:rPr>
        <w:t>for</w:t>
      </w:r>
      <w:r>
        <w:rPr>
          <w:b/>
          <w:bCs/>
          <w:color w:val="0052C2"/>
          <w:spacing w:val="-11"/>
        </w:rPr>
        <w:t xml:space="preserve"> </w:t>
      </w:r>
      <w:r>
        <w:rPr>
          <w:b/>
          <w:bCs/>
          <w:color w:val="0052C2"/>
        </w:rPr>
        <w:t>Canvas</w:t>
      </w:r>
      <w:r>
        <w:rPr>
          <w:b/>
          <w:bCs/>
          <w:color w:val="0052C2"/>
          <w:spacing w:val="-11"/>
        </w:rPr>
        <w:t xml:space="preserve"> </w:t>
      </w:r>
      <w:r>
        <w:rPr>
          <w:b/>
          <w:bCs/>
          <w:color w:val="0052C2"/>
        </w:rPr>
        <w:t>(International Student Program).</w:t>
      </w:r>
    </w:p>
    <w:p w14:paraId="757EE8DF" w14:textId="77777777" w:rsidR="009441FA" w:rsidRDefault="009441FA">
      <w:pPr>
        <w:pStyle w:val="BodyText"/>
        <w:kinsoku w:val="0"/>
        <w:overflowPunct w:val="0"/>
        <w:spacing w:before="6"/>
      </w:pPr>
    </w:p>
    <w:p w14:paraId="20B89BFD" w14:textId="77777777" w:rsidR="009441FA" w:rsidRDefault="009441FA">
      <w:pPr>
        <w:pStyle w:val="ListParagraph"/>
        <w:numPr>
          <w:ilvl w:val="0"/>
          <w:numId w:val="2"/>
        </w:numPr>
        <w:tabs>
          <w:tab w:val="left" w:pos="372"/>
        </w:tabs>
        <w:kinsoku w:val="0"/>
        <w:overflowPunct w:val="0"/>
        <w:spacing w:before="1"/>
        <w:ind w:left="372" w:hanging="252"/>
        <w:rPr>
          <w:b/>
          <w:bCs/>
          <w:color w:val="0052C2"/>
          <w:spacing w:val="-2"/>
        </w:rPr>
      </w:pPr>
      <w:r>
        <w:rPr>
          <w:b/>
          <w:bCs/>
          <w:color w:val="0052C2"/>
        </w:rPr>
        <w:t>Login</w:t>
      </w:r>
      <w:r>
        <w:rPr>
          <w:b/>
          <w:bCs/>
          <w:color w:val="0052C2"/>
          <w:spacing w:val="-7"/>
        </w:rPr>
        <w:t xml:space="preserve"> </w:t>
      </w:r>
      <w:r>
        <w:rPr>
          <w:b/>
          <w:bCs/>
          <w:color w:val="0052C2"/>
        </w:rPr>
        <w:t>into</w:t>
      </w:r>
      <w:r>
        <w:rPr>
          <w:b/>
          <w:bCs/>
          <w:color w:val="0052C2"/>
          <w:spacing w:val="-5"/>
        </w:rPr>
        <w:t xml:space="preserve"> </w:t>
      </w:r>
      <w:r>
        <w:rPr>
          <w:b/>
          <w:bCs/>
          <w:color w:val="0052C2"/>
        </w:rPr>
        <w:t>Canvas.</w:t>
      </w:r>
      <w:r>
        <w:rPr>
          <w:b/>
          <w:bCs/>
          <w:color w:val="0052C2"/>
          <w:spacing w:val="-4"/>
        </w:rPr>
        <w:t xml:space="preserve"> </w:t>
      </w:r>
      <w:r>
        <w:rPr>
          <w:b/>
          <w:bCs/>
          <w:color w:val="0052C2"/>
        </w:rPr>
        <w:t>Select,</w:t>
      </w:r>
      <w:r>
        <w:rPr>
          <w:b/>
          <w:bCs/>
          <w:color w:val="0052C2"/>
          <w:spacing w:val="-5"/>
        </w:rPr>
        <w:t xml:space="preserve"> </w:t>
      </w:r>
      <w:r>
        <w:rPr>
          <w:b/>
          <w:bCs/>
          <w:color w:val="0052C2"/>
        </w:rPr>
        <w:t>International</w:t>
      </w:r>
      <w:r>
        <w:rPr>
          <w:b/>
          <w:bCs/>
          <w:color w:val="0052C2"/>
          <w:spacing w:val="-4"/>
        </w:rPr>
        <w:t xml:space="preserve"> </w:t>
      </w:r>
      <w:r>
        <w:rPr>
          <w:b/>
          <w:bCs/>
          <w:color w:val="0052C2"/>
          <w:spacing w:val="-2"/>
        </w:rPr>
        <w:t>Student</w:t>
      </w:r>
    </w:p>
    <w:p w14:paraId="6544FED1" w14:textId="77777777" w:rsidR="009441FA" w:rsidRDefault="009441FA">
      <w:pPr>
        <w:pStyle w:val="BodyText"/>
        <w:kinsoku w:val="0"/>
        <w:overflowPunct w:val="0"/>
        <w:spacing w:before="103" w:line="276" w:lineRule="auto"/>
        <w:ind w:left="120" w:right="191"/>
        <w:rPr>
          <w:color w:val="0052C2"/>
        </w:rPr>
      </w:pPr>
      <w:r>
        <w:rPr>
          <w:rFonts w:ascii="Times New Roman" w:hAnsi="Times New Roman" w:cs="Times New Roman"/>
          <w:b w:val="0"/>
          <w:bCs w:val="0"/>
        </w:rPr>
        <w:br w:type="column"/>
      </w:r>
      <w:r>
        <w:rPr>
          <w:color w:val="0052C2"/>
        </w:rPr>
        <w:t>Program.</w:t>
      </w:r>
      <w:r>
        <w:rPr>
          <w:color w:val="0052C2"/>
          <w:spacing w:val="-9"/>
        </w:rPr>
        <w:t xml:space="preserve"> </w:t>
      </w:r>
      <w:r>
        <w:rPr>
          <w:color w:val="0052C2"/>
        </w:rPr>
        <w:t>Then,</w:t>
      </w:r>
      <w:r>
        <w:rPr>
          <w:color w:val="0052C2"/>
          <w:spacing w:val="-9"/>
        </w:rPr>
        <w:t xml:space="preserve"> </w:t>
      </w:r>
      <w:r>
        <w:rPr>
          <w:color w:val="0052C2"/>
        </w:rPr>
        <w:t>select</w:t>
      </w:r>
      <w:r>
        <w:rPr>
          <w:color w:val="0052C2"/>
          <w:spacing w:val="-9"/>
        </w:rPr>
        <w:t xml:space="preserve"> </w:t>
      </w:r>
      <w:r>
        <w:rPr>
          <w:color w:val="0052C2"/>
        </w:rPr>
        <w:t>and</w:t>
      </w:r>
      <w:r>
        <w:rPr>
          <w:color w:val="0052C2"/>
          <w:spacing w:val="-9"/>
        </w:rPr>
        <w:t xml:space="preserve"> </w:t>
      </w:r>
      <w:r>
        <w:rPr>
          <w:color w:val="0052C2"/>
        </w:rPr>
        <w:t>complete</w:t>
      </w:r>
      <w:r>
        <w:rPr>
          <w:color w:val="0052C2"/>
          <w:spacing w:val="-9"/>
        </w:rPr>
        <w:t xml:space="preserve"> </w:t>
      </w:r>
      <w:r>
        <w:rPr>
          <w:color w:val="0052C2"/>
        </w:rPr>
        <w:t>the</w:t>
      </w:r>
      <w:r>
        <w:rPr>
          <w:color w:val="0052C2"/>
          <w:spacing w:val="-9"/>
        </w:rPr>
        <w:t xml:space="preserve"> </w:t>
      </w:r>
      <w:r>
        <w:rPr>
          <w:color w:val="0052C2"/>
        </w:rPr>
        <w:t xml:space="preserve">Modules. Watch this </w:t>
      </w:r>
      <w:hyperlink r:id="rId89" w:history="1">
        <w:r>
          <w:rPr>
            <w:color w:val="FF0000"/>
            <w:u w:val="thick"/>
          </w:rPr>
          <w:t>Canvas Tutorial Video</w:t>
        </w:r>
      </w:hyperlink>
      <w:r>
        <w:rPr>
          <w:color w:val="FF0000"/>
        </w:rPr>
        <w:t xml:space="preserve"> </w:t>
      </w:r>
      <w:r>
        <w:rPr>
          <w:color w:val="0052C2"/>
        </w:rPr>
        <w:t>for assistance.</w:t>
      </w:r>
    </w:p>
    <w:p w14:paraId="22F083D3" w14:textId="77777777" w:rsidR="009441FA" w:rsidRDefault="009441FA">
      <w:pPr>
        <w:pStyle w:val="BodyText"/>
        <w:kinsoku w:val="0"/>
        <w:overflowPunct w:val="0"/>
        <w:spacing w:before="7"/>
      </w:pPr>
    </w:p>
    <w:p w14:paraId="7FFDFEB4" w14:textId="77777777" w:rsidR="009441FA" w:rsidRDefault="009441FA">
      <w:pPr>
        <w:pStyle w:val="ListParagraph"/>
        <w:numPr>
          <w:ilvl w:val="0"/>
          <w:numId w:val="2"/>
        </w:numPr>
        <w:tabs>
          <w:tab w:val="left" w:pos="365"/>
        </w:tabs>
        <w:kinsoku w:val="0"/>
        <w:overflowPunct w:val="0"/>
        <w:spacing w:line="276" w:lineRule="auto"/>
        <w:ind w:right="936" w:firstLine="0"/>
        <w:rPr>
          <w:b/>
          <w:bCs/>
          <w:color w:val="0052C2"/>
          <w:spacing w:val="-2"/>
        </w:rPr>
      </w:pPr>
      <w:r>
        <w:rPr>
          <w:b/>
          <w:bCs/>
          <w:color w:val="0052C2"/>
        </w:rPr>
        <w:t>Complete</w:t>
      </w:r>
      <w:r>
        <w:rPr>
          <w:b/>
          <w:bCs/>
          <w:color w:val="0052C2"/>
          <w:spacing w:val="-10"/>
        </w:rPr>
        <w:t xml:space="preserve"> </w:t>
      </w:r>
      <w:r>
        <w:rPr>
          <w:b/>
          <w:bCs/>
          <w:color w:val="0052C2"/>
        </w:rPr>
        <w:t>the</w:t>
      </w:r>
      <w:r>
        <w:rPr>
          <w:b/>
          <w:bCs/>
          <w:color w:val="0052C2"/>
          <w:spacing w:val="-10"/>
        </w:rPr>
        <w:t xml:space="preserve"> </w:t>
      </w:r>
      <w:r>
        <w:rPr>
          <w:b/>
          <w:bCs/>
          <w:color w:val="0052C2"/>
        </w:rPr>
        <w:t>F-1</w:t>
      </w:r>
      <w:r>
        <w:rPr>
          <w:b/>
          <w:bCs/>
          <w:color w:val="0052C2"/>
          <w:spacing w:val="-10"/>
        </w:rPr>
        <w:t xml:space="preserve"> </w:t>
      </w:r>
      <w:r>
        <w:rPr>
          <w:b/>
          <w:bCs/>
          <w:color w:val="0052C2"/>
        </w:rPr>
        <w:t>Online</w:t>
      </w:r>
      <w:r>
        <w:rPr>
          <w:b/>
          <w:bCs/>
          <w:color w:val="0052C2"/>
          <w:spacing w:val="-10"/>
        </w:rPr>
        <w:t xml:space="preserve"> </w:t>
      </w:r>
      <w:r>
        <w:rPr>
          <w:b/>
          <w:bCs/>
          <w:color w:val="0052C2"/>
        </w:rPr>
        <w:t>Orientation</w:t>
      </w:r>
      <w:r>
        <w:rPr>
          <w:b/>
          <w:bCs/>
          <w:color w:val="0052C2"/>
          <w:spacing w:val="-10"/>
        </w:rPr>
        <w:t xml:space="preserve"> </w:t>
      </w:r>
      <w:r>
        <w:rPr>
          <w:b/>
          <w:bCs/>
          <w:color w:val="0052C2"/>
        </w:rPr>
        <w:t xml:space="preserve">(Six </w:t>
      </w:r>
      <w:r>
        <w:rPr>
          <w:b/>
          <w:bCs/>
          <w:color w:val="0052C2"/>
          <w:spacing w:val="-2"/>
        </w:rPr>
        <w:t>Modules).</w:t>
      </w:r>
    </w:p>
    <w:p w14:paraId="4E21436A" w14:textId="77777777" w:rsidR="009441FA" w:rsidRDefault="009441FA">
      <w:pPr>
        <w:pStyle w:val="BodyText"/>
        <w:kinsoku w:val="0"/>
        <w:overflowPunct w:val="0"/>
        <w:spacing w:before="10"/>
      </w:pPr>
    </w:p>
    <w:p w14:paraId="6D241571" w14:textId="77777777" w:rsidR="009441FA" w:rsidRDefault="009441FA">
      <w:pPr>
        <w:pStyle w:val="BodyText"/>
        <w:kinsoku w:val="0"/>
        <w:overflowPunct w:val="0"/>
        <w:ind w:left="120"/>
        <w:rPr>
          <w:color w:val="0052C2"/>
          <w:spacing w:val="-2"/>
          <w:sz w:val="30"/>
          <w:szCs w:val="30"/>
        </w:rPr>
      </w:pPr>
      <w:r>
        <w:rPr>
          <w:color w:val="0052C2"/>
          <w:sz w:val="40"/>
          <w:szCs w:val="40"/>
        </w:rPr>
        <w:t>STEP</w:t>
      </w:r>
      <w:r>
        <w:rPr>
          <w:color w:val="0052C2"/>
          <w:spacing w:val="-5"/>
          <w:sz w:val="40"/>
          <w:szCs w:val="40"/>
        </w:rPr>
        <w:t xml:space="preserve"> </w:t>
      </w:r>
      <w:r>
        <w:rPr>
          <w:color w:val="0052C2"/>
          <w:sz w:val="40"/>
          <w:szCs w:val="40"/>
        </w:rPr>
        <w:t>3:</w:t>
      </w:r>
      <w:r>
        <w:rPr>
          <w:color w:val="0052C2"/>
          <w:spacing w:val="36"/>
          <w:w w:val="150"/>
          <w:sz w:val="40"/>
          <w:szCs w:val="40"/>
        </w:rPr>
        <w:t xml:space="preserve"> </w:t>
      </w:r>
      <w:r>
        <w:rPr>
          <w:color w:val="0052C2"/>
          <w:sz w:val="30"/>
          <w:szCs w:val="30"/>
        </w:rPr>
        <w:t>ESL</w:t>
      </w:r>
      <w:r>
        <w:rPr>
          <w:color w:val="0052C2"/>
          <w:spacing w:val="-3"/>
          <w:sz w:val="30"/>
          <w:szCs w:val="30"/>
        </w:rPr>
        <w:t xml:space="preserve"> </w:t>
      </w:r>
      <w:r>
        <w:rPr>
          <w:color w:val="0052C2"/>
          <w:sz w:val="30"/>
          <w:szCs w:val="30"/>
        </w:rPr>
        <w:t>Guided</w:t>
      </w:r>
      <w:r>
        <w:rPr>
          <w:color w:val="0052C2"/>
          <w:spacing w:val="-3"/>
          <w:sz w:val="30"/>
          <w:szCs w:val="30"/>
        </w:rPr>
        <w:t xml:space="preserve"> </w:t>
      </w:r>
      <w:r>
        <w:rPr>
          <w:color w:val="0052C2"/>
          <w:sz w:val="30"/>
          <w:szCs w:val="30"/>
        </w:rPr>
        <w:t>Self-</w:t>
      </w:r>
      <w:r>
        <w:rPr>
          <w:color w:val="0052C2"/>
          <w:spacing w:val="-2"/>
          <w:sz w:val="30"/>
          <w:szCs w:val="30"/>
        </w:rPr>
        <w:t>Placement</w:t>
      </w:r>
    </w:p>
    <w:p w14:paraId="1C578B63" w14:textId="77777777" w:rsidR="009441FA" w:rsidRDefault="009441FA">
      <w:pPr>
        <w:pStyle w:val="BodyText"/>
        <w:kinsoku w:val="0"/>
        <w:overflowPunct w:val="0"/>
        <w:spacing w:before="4"/>
        <w:rPr>
          <w:sz w:val="30"/>
          <w:szCs w:val="30"/>
        </w:rPr>
      </w:pPr>
    </w:p>
    <w:p w14:paraId="658B07D7" w14:textId="77777777" w:rsidR="009441FA" w:rsidRDefault="009441FA">
      <w:pPr>
        <w:pStyle w:val="BodyText"/>
        <w:kinsoku w:val="0"/>
        <w:overflowPunct w:val="0"/>
        <w:spacing w:line="276" w:lineRule="auto"/>
        <w:ind w:left="120" w:right="191"/>
        <w:rPr>
          <w:color w:val="0052C2"/>
        </w:rPr>
      </w:pPr>
      <w:r>
        <w:rPr>
          <w:color w:val="0052C2"/>
        </w:rPr>
        <w:t>*If</w:t>
      </w:r>
      <w:r>
        <w:rPr>
          <w:color w:val="0052C2"/>
          <w:spacing w:val="-7"/>
        </w:rPr>
        <w:t xml:space="preserve"> </w:t>
      </w:r>
      <w:r>
        <w:rPr>
          <w:color w:val="0052C2"/>
        </w:rPr>
        <w:t>English</w:t>
      </w:r>
      <w:r>
        <w:rPr>
          <w:color w:val="0052C2"/>
          <w:spacing w:val="-7"/>
        </w:rPr>
        <w:t xml:space="preserve"> </w:t>
      </w:r>
      <w:r>
        <w:rPr>
          <w:color w:val="0052C2"/>
        </w:rPr>
        <w:t>is</w:t>
      </w:r>
      <w:r>
        <w:rPr>
          <w:color w:val="0052C2"/>
          <w:spacing w:val="-7"/>
        </w:rPr>
        <w:t xml:space="preserve"> </w:t>
      </w:r>
      <w:r>
        <w:rPr>
          <w:color w:val="0052C2"/>
        </w:rPr>
        <w:t>your</w:t>
      </w:r>
      <w:r>
        <w:rPr>
          <w:color w:val="0052C2"/>
          <w:spacing w:val="-7"/>
        </w:rPr>
        <w:t xml:space="preserve"> </w:t>
      </w:r>
      <w:r>
        <w:rPr>
          <w:color w:val="0052C2"/>
        </w:rPr>
        <w:t>second</w:t>
      </w:r>
      <w:r>
        <w:rPr>
          <w:color w:val="0052C2"/>
          <w:spacing w:val="-7"/>
        </w:rPr>
        <w:t xml:space="preserve"> </w:t>
      </w:r>
      <w:r>
        <w:rPr>
          <w:color w:val="0052C2"/>
        </w:rPr>
        <w:t>language,</w:t>
      </w:r>
      <w:r>
        <w:rPr>
          <w:color w:val="0052C2"/>
          <w:spacing w:val="-7"/>
        </w:rPr>
        <w:t xml:space="preserve"> </w:t>
      </w:r>
      <w:r>
        <w:rPr>
          <w:color w:val="0052C2"/>
        </w:rPr>
        <w:t>our</w:t>
      </w:r>
      <w:r>
        <w:rPr>
          <w:color w:val="0052C2"/>
          <w:spacing w:val="-7"/>
        </w:rPr>
        <w:t xml:space="preserve"> </w:t>
      </w:r>
      <w:r>
        <w:rPr>
          <w:color w:val="0052C2"/>
        </w:rPr>
        <w:t>college's English/ESL and Counseling departments highly recommend that you take the ESL guided</w:t>
      </w:r>
    </w:p>
    <w:p w14:paraId="21B8A9C2" w14:textId="77777777" w:rsidR="009441FA" w:rsidRDefault="009441FA">
      <w:pPr>
        <w:pStyle w:val="BodyText"/>
        <w:kinsoku w:val="0"/>
        <w:overflowPunct w:val="0"/>
        <w:spacing w:line="276" w:lineRule="auto"/>
        <w:ind w:left="120" w:right="225"/>
        <w:rPr>
          <w:color w:val="0052C2"/>
        </w:rPr>
      </w:pPr>
      <w:r>
        <w:rPr>
          <w:color w:val="0052C2"/>
        </w:rPr>
        <w:t xml:space="preserve">self-placement test at LACC to determine your starting level before your registration for classes. You may contact Crisalia Terrazas, </w:t>
      </w:r>
      <w:hyperlink r:id="rId90" w:history="1">
        <w:r>
          <w:rPr>
            <w:color w:val="FF0000"/>
            <w:spacing w:val="-2"/>
            <w:u w:val="thick"/>
          </w:rPr>
          <w:t>https://www.lacitycollege.edu/admissions/matric</w:t>
        </w:r>
      </w:hyperlink>
      <w:r>
        <w:rPr>
          <w:color w:val="FF0000"/>
          <w:spacing w:val="-2"/>
        </w:rPr>
        <w:t xml:space="preserve"> </w:t>
      </w:r>
      <w:hyperlink r:id="rId91" w:history="1">
        <w:r>
          <w:rPr>
            <w:color w:val="FF0000"/>
            <w:u w:val="thick"/>
          </w:rPr>
          <w:t>ulation/assessment-placement</w:t>
        </w:r>
      </w:hyperlink>
      <w:r>
        <w:rPr>
          <w:color w:val="FF0000"/>
        </w:rPr>
        <w:t xml:space="preserve"> </w:t>
      </w:r>
      <w:r>
        <w:rPr>
          <w:color w:val="0052C2"/>
        </w:rPr>
        <w:t>to schedule your guided self-placement.</w:t>
      </w:r>
    </w:p>
    <w:p w14:paraId="44554B79" w14:textId="77777777" w:rsidR="009441FA" w:rsidRDefault="009441FA">
      <w:pPr>
        <w:pStyle w:val="BodyText"/>
        <w:kinsoku w:val="0"/>
        <w:overflowPunct w:val="0"/>
        <w:spacing w:before="7"/>
      </w:pPr>
    </w:p>
    <w:p w14:paraId="173D2C30" w14:textId="77777777" w:rsidR="009441FA" w:rsidRDefault="009441FA">
      <w:pPr>
        <w:pStyle w:val="BodyText"/>
        <w:kinsoku w:val="0"/>
        <w:overflowPunct w:val="0"/>
        <w:spacing w:line="276" w:lineRule="auto"/>
        <w:ind w:left="120"/>
        <w:rPr>
          <w:color w:val="FF0000"/>
          <w:spacing w:val="-2"/>
        </w:rPr>
      </w:pPr>
      <w:r>
        <w:rPr>
          <w:color w:val="0052C2"/>
        </w:rPr>
        <w:t>Please</w:t>
      </w:r>
      <w:r>
        <w:rPr>
          <w:color w:val="0052C2"/>
          <w:spacing w:val="-10"/>
        </w:rPr>
        <w:t xml:space="preserve"> </w:t>
      </w:r>
      <w:r>
        <w:rPr>
          <w:color w:val="0052C2"/>
        </w:rPr>
        <w:t>visit</w:t>
      </w:r>
      <w:r>
        <w:rPr>
          <w:color w:val="0052C2"/>
          <w:spacing w:val="-10"/>
        </w:rPr>
        <w:t xml:space="preserve"> </w:t>
      </w:r>
      <w:r>
        <w:rPr>
          <w:color w:val="0052C2"/>
        </w:rPr>
        <w:t>the</w:t>
      </w:r>
      <w:r>
        <w:rPr>
          <w:color w:val="0052C2"/>
          <w:spacing w:val="-10"/>
        </w:rPr>
        <w:t xml:space="preserve"> </w:t>
      </w:r>
      <w:hyperlink r:id="rId92" w:history="1">
        <w:r>
          <w:rPr>
            <w:color w:val="FF0000"/>
            <w:u w:val="thick"/>
          </w:rPr>
          <w:t>Assessment</w:t>
        </w:r>
        <w:r>
          <w:rPr>
            <w:color w:val="FF0000"/>
            <w:spacing w:val="-10"/>
            <w:u w:val="thick"/>
          </w:rPr>
          <w:t xml:space="preserve"> </w:t>
        </w:r>
        <w:r>
          <w:rPr>
            <w:color w:val="FF0000"/>
            <w:u w:val="thick"/>
          </w:rPr>
          <w:t>Center's</w:t>
        </w:r>
        <w:r>
          <w:rPr>
            <w:color w:val="FF0000"/>
            <w:spacing w:val="-10"/>
            <w:u w:val="thick"/>
          </w:rPr>
          <w:t xml:space="preserve"> </w:t>
        </w:r>
        <w:r>
          <w:rPr>
            <w:color w:val="FF0000"/>
            <w:u w:val="thick"/>
          </w:rPr>
          <w:t>Website</w:t>
        </w:r>
        <w:r>
          <w:rPr>
            <w:color w:val="FF0000"/>
            <w:spacing w:val="-10"/>
            <w:u w:val="thick"/>
          </w:rPr>
          <w:t xml:space="preserve"> </w:t>
        </w:r>
        <w:r>
          <w:rPr>
            <w:color w:val="FF0000"/>
            <w:u w:val="thick"/>
          </w:rPr>
          <w:t>HERE</w:t>
        </w:r>
      </w:hyperlink>
      <w:r>
        <w:rPr>
          <w:color w:val="FF0000"/>
        </w:rPr>
        <w:t xml:space="preserve"> </w:t>
      </w:r>
      <w:r>
        <w:rPr>
          <w:color w:val="0052C2"/>
        </w:rPr>
        <w:t xml:space="preserve">for more information or you may contact our Adjunct Counselor, Crisalia Terrazas </w:t>
      </w:r>
      <w:hyperlink r:id="rId93" w:history="1">
        <w:r>
          <w:rPr>
            <w:color w:val="FF0000"/>
            <w:spacing w:val="-2"/>
            <w:u w:val="thick"/>
          </w:rPr>
          <w:t>TERRAZC@lacitycollege.edu</w:t>
        </w:r>
      </w:hyperlink>
    </w:p>
    <w:p w14:paraId="20D4EF01" w14:textId="77777777" w:rsidR="009441FA" w:rsidRDefault="009441FA">
      <w:pPr>
        <w:pStyle w:val="BodyText"/>
        <w:kinsoku w:val="0"/>
        <w:overflowPunct w:val="0"/>
        <w:spacing w:before="10"/>
      </w:pPr>
    </w:p>
    <w:p w14:paraId="23E1AA5E" w14:textId="77777777" w:rsidR="009441FA" w:rsidRDefault="009441FA">
      <w:pPr>
        <w:pStyle w:val="BodyText"/>
        <w:kinsoku w:val="0"/>
        <w:overflowPunct w:val="0"/>
        <w:ind w:left="120"/>
        <w:rPr>
          <w:color w:val="0052C2"/>
          <w:spacing w:val="-2"/>
          <w:sz w:val="22"/>
          <w:szCs w:val="22"/>
        </w:rPr>
      </w:pPr>
      <w:r>
        <w:rPr>
          <w:color w:val="0052C2"/>
          <w:sz w:val="40"/>
          <w:szCs w:val="40"/>
        </w:rPr>
        <w:t>STEP</w:t>
      </w:r>
      <w:r>
        <w:rPr>
          <w:color w:val="0052C2"/>
          <w:spacing w:val="-13"/>
          <w:sz w:val="40"/>
          <w:szCs w:val="40"/>
        </w:rPr>
        <w:t xml:space="preserve"> </w:t>
      </w:r>
      <w:r>
        <w:rPr>
          <w:color w:val="0052C2"/>
          <w:sz w:val="40"/>
          <w:szCs w:val="40"/>
        </w:rPr>
        <w:t>4:</w:t>
      </w:r>
      <w:r>
        <w:rPr>
          <w:color w:val="0052C2"/>
          <w:spacing w:val="-10"/>
          <w:sz w:val="40"/>
          <w:szCs w:val="40"/>
        </w:rPr>
        <w:t xml:space="preserve"> </w:t>
      </w:r>
      <w:r>
        <w:rPr>
          <w:color w:val="0052C2"/>
          <w:sz w:val="22"/>
          <w:szCs w:val="22"/>
        </w:rPr>
        <w:t>Attend</w:t>
      </w:r>
      <w:r>
        <w:rPr>
          <w:color w:val="0052C2"/>
          <w:spacing w:val="-6"/>
          <w:sz w:val="22"/>
          <w:szCs w:val="22"/>
        </w:rPr>
        <w:t xml:space="preserve"> </w:t>
      </w:r>
      <w:r>
        <w:rPr>
          <w:color w:val="0052C2"/>
          <w:sz w:val="22"/>
          <w:szCs w:val="22"/>
        </w:rPr>
        <w:t>the</w:t>
      </w:r>
      <w:r>
        <w:rPr>
          <w:color w:val="0052C2"/>
          <w:spacing w:val="-6"/>
          <w:sz w:val="22"/>
          <w:szCs w:val="22"/>
        </w:rPr>
        <w:t xml:space="preserve"> </w:t>
      </w:r>
      <w:r>
        <w:rPr>
          <w:color w:val="0052C2"/>
          <w:sz w:val="22"/>
          <w:szCs w:val="22"/>
        </w:rPr>
        <w:t>Counseling</w:t>
      </w:r>
      <w:r>
        <w:rPr>
          <w:color w:val="0052C2"/>
          <w:spacing w:val="-5"/>
          <w:sz w:val="22"/>
          <w:szCs w:val="22"/>
        </w:rPr>
        <w:t xml:space="preserve"> </w:t>
      </w:r>
      <w:r>
        <w:rPr>
          <w:color w:val="0052C2"/>
          <w:spacing w:val="-2"/>
          <w:sz w:val="22"/>
          <w:szCs w:val="22"/>
        </w:rPr>
        <w:t>Orientation:</w:t>
      </w:r>
    </w:p>
    <w:p w14:paraId="2351AA0C" w14:textId="77777777" w:rsidR="009441FA" w:rsidRDefault="009441FA">
      <w:pPr>
        <w:pStyle w:val="Heading6"/>
        <w:kinsoku w:val="0"/>
        <w:overflowPunct w:val="0"/>
        <w:spacing w:before="71"/>
        <w:rPr>
          <w:color w:val="FF0000"/>
          <w:u w:val="none"/>
        </w:rPr>
      </w:pPr>
      <w:hyperlink r:id="rId94" w:history="1">
        <w:r>
          <w:rPr>
            <w:color w:val="0052C2"/>
          </w:rPr>
          <w:t>Click:</w:t>
        </w:r>
        <w:r>
          <w:rPr>
            <w:color w:val="0052C2"/>
            <w:spacing w:val="-4"/>
            <w:u w:val="none"/>
          </w:rPr>
          <w:t xml:space="preserve"> </w:t>
        </w:r>
        <w:r>
          <w:rPr>
            <w:color w:val="FF0000"/>
          </w:rPr>
          <w:t>Newly</w:t>
        </w:r>
        <w:r>
          <w:rPr>
            <w:color w:val="FF0000"/>
            <w:spacing w:val="-3"/>
          </w:rPr>
          <w:t xml:space="preserve"> </w:t>
        </w:r>
        <w:r>
          <w:rPr>
            <w:color w:val="FF0000"/>
          </w:rPr>
          <w:t>Admitted</w:t>
        </w:r>
        <w:r>
          <w:rPr>
            <w:color w:val="FF0000"/>
            <w:spacing w:val="-3"/>
          </w:rPr>
          <w:t xml:space="preserve"> </w:t>
        </w:r>
        <w:r>
          <w:rPr>
            <w:color w:val="FF0000"/>
            <w:spacing w:val="-2"/>
          </w:rPr>
          <w:t>Students:</w:t>
        </w:r>
      </w:hyperlink>
    </w:p>
    <w:p w14:paraId="0EF5564B" w14:textId="77777777" w:rsidR="009441FA" w:rsidRDefault="009441FA">
      <w:pPr>
        <w:pStyle w:val="BodyText"/>
        <w:kinsoku w:val="0"/>
        <w:overflowPunct w:val="0"/>
        <w:spacing w:before="54"/>
        <w:ind w:left="120" w:right="268"/>
        <w:rPr>
          <w:i/>
          <w:iCs/>
          <w:color w:val="FF0000"/>
        </w:rPr>
      </w:pPr>
      <w:r>
        <w:rPr>
          <w:i/>
          <w:iCs/>
          <w:color w:val="FF0000"/>
          <w:u w:val="thick"/>
        </w:rPr>
        <w:t>***Failure</w:t>
      </w:r>
      <w:r>
        <w:rPr>
          <w:i/>
          <w:iCs/>
          <w:color w:val="FF0000"/>
          <w:spacing w:val="-9"/>
          <w:u w:val="thick"/>
        </w:rPr>
        <w:t xml:space="preserve"> </w:t>
      </w:r>
      <w:r>
        <w:rPr>
          <w:i/>
          <w:iCs/>
          <w:color w:val="FF0000"/>
          <w:u w:val="thick"/>
        </w:rPr>
        <w:t>to</w:t>
      </w:r>
      <w:r>
        <w:rPr>
          <w:i/>
          <w:iCs/>
          <w:color w:val="FF0000"/>
          <w:spacing w:val="-9"/>
          <w:u w:val="thick"/>
        </w:rPr>
        <w:t xml:space="preserve"> </w:t>
      </w:r>
      <w:r>
        <w:rPr>
          <w:i/>
          <w:iCs/>
          <w:color w:val="FF0000"/>
          <w:u w:val="thick"/>
        </w:rPr>
        <w:t>complete</w:t>
      </w:r>
      <w:r>
        <w:rPr>
          <w:i/>
          <w:iCs/>
          <w:color w:val="FF0000"/>
          <w:spacing w:val="-9"/>
          <w:u w:val="thick"/>
        </w:rPr>
        <w:t xml:space="preserve"> </w:t>
      </w:r>
      <w:r>
        <w:rPr>
          <w:i/>
          <w:iCs/>
          <w:color w:val="FF0000"/>
          <w:u w:val="thick"/>
        </w:rPr>
        <w:t>these</w:t>
      </w:r>
      <w:r>
        <w:rPr>
          <w:i/>
          <w:iCs/>
          <w:color w:val="FF0000"/>
          <w:spacing w:val="-9"/>
          <w:u w:val="thick"/>
        </w:rPr>
        <w:t xml:space="preserve"> </w:t>
      </w:r>
      <w:r>
        <w:rPr>
          <w:i/>
          <w:iCs/>
          <w:color w:val="FF0000"/>
          <w:u w:val="thick"/>
        </w:rPr>
        <w:t>sessions</w:t>
      </w:r>
      <w:r>
        <w:rPr>
          <w:i/>
          <w:iCs/>
          <w:color w:val="FF0000"/>
          <w:spacing w:val="-9"/>
          <w:u w:val="thick"/>
        </w:rPr>
        <w:t xml:space="preserve"> </w:t>
      </w:r>
      <w:r>
        <w:rPr>
          <w:i/>
          <w:iCs/>
          <w:color w:val="FF0000"/>
          <w:u w:val="thick"/>
        </w:rPr>
        <w:t>WILL</w:t>
      </w:r>
      <w:r>
        <w:rPr>
          <w:i/>
          <w:iCs/>
          <w:color w:val="FF0000"/>
          <w:spacing w:val="-9"/>
          <w:u w:val="thick"/>
        </w:rPr>
        <w:t xml:space="preserve"> </w:t>
      </w:r>
      <w:r>
        <w:rPr>
          <w:i/>
          <w:iCs/>
          <w:color w:val="FF0000"/>
          <w:u w:val="thick"/>
        </w:rPr>
        <w:t>result</w:t>
      </w:r>
      <w:r>
        <w:rPr>
          <w:i/>
          <w:iCs/>
          <w:color w:val="FF0000"/>
        </w:rPr>
        <w:t xml:space="preserve"> </w:t>
      </w:r>
      <w:r>
        <w:rPr>
          <w:i/>
          <w:iCs/>
          <w:color w:val="FF0000"/>
          <w:u w:val="thick"/>
        </w:rPr>
        <w:t>in cancellation of your admission to LACC.</w:t>
      </w:r>
    </w:p>
    <w:p w14:paraId="74FC3D1B" w14:textId="77777777" w:rsidR="009441FA" w:rsidRDefault="009441FA">
      <w:pPr>
        <w:pStyle w:val="BodyText"/>
        <w:kinsoku w:val="0"/>
        <w:overflowPunct w:val="0"/>
        <w:rPr>
          <w:i/>
          <w:iCs/>
        </w:rPr>
      </w:pPr>
    </w:p>
    <w:p w14:paraId="0BC1280D" w14:textId="77777777" w:rsidR="009441FA" w:rsidRDefault="009441FA">
      <w:pPr>
        <w:pStyle w:val="BodyText"/>
        <w:kinsoku w:val="0"/>
        <w:overflowPunct w:val="0"/>
        <w:spacing w:before="10"/>
        <w:rPr>
          <w:i/>
          <w:iCs/>
          <w:sz w:val="26"/>
          <w:szCs w:val="26"/>
        </w:rPr>
      </w:pPr>
    </w:p>
    <w:p w14:paraId="0C2A3C4A" w14:textId="77777777" w:rsidR="009441FA" w:rsidRDefault="009441FA">
      <w:pPr>
        <w:pStyle w:val="BodyText"/>
        <w:kinsoku w:val="0"/>
        <w:overflowPunct w:val="0"/>
        <w:spacing w:line="273" w:lineRule="auto"/>
        <w:ind w:left="120" w:right="191"/>
        <w:rPr>
          <w:color w:val="0052C2"/>
          <w:sz w:val="22"/>
          <w:szCs w:val="22"/>
        </w:rPr>
      </w:pPr>
      <w:r>
        <w:rPr>
          <w:color w:val="0052C2"/>
          <w:sz w:val="40"/>
          <w:szCs w:val="40"/>
        </w:rPr>
        <w:t>STEP</w:t>
      </w:r>
      <w:r>
        <w:rPr>
          <w:color w:val="0052C2"/>
          <w:spacing w:val="-14"/>
          <w:sz w:val="40"/>
          <w:szCs w:val="40"/>
        </w:rPr>
        <w:t xml:space="preserve"> </w:t>
      </w:r>
      <w:r>
        <w:rPr>
          <w:color w:val="0052C2"/>
          <w:sz w:val="40"/>
          <w:szCs w:val="40"/>
        </w:rPr>
        <w:t>5:</w:t>
      </w:r>
      <w:r>
        <w:rPr>
          <w:color w:val="0052C2"/>
          <w:spacing w:val="-14"/>
          <w:sz w:val="40"/>
          <w:szCs w:val="40"/>
        </w:rPr>
        <w:t xml:space="preserve"> </w:t>
      </w:r>
      <w:r>
        <w:rPr>
          <w:color w:val="0052C2"/>
          <w:sz w:val="22"/>
          <w:szCs w:val="22"/>
        </w:rPr>
        <w:t>Attend</w:t>
      </w:r>
      <w:r>
        <w:rPr>
          <w:color w:val="0052C2"/>
          <w:spacing w:val="-8"/>
          <w:sz w:val="22"/>
          <w:szCs w:val="22"/>
        </w:rPr>
        <w:t xml:space="preserve"> </w:t>
      </w:r>
      <w:r>
        <w:rPr>
          <w:color w:val="0052C2"/>
          <w:sz w:val="22"/>
          <w:szCs w:val="22"/>
        </w:rPr>
        <w:t>the</w:t>
      </w:r>
      <w:r>
        <w:rPr>
          <w:color w:val="0052C2"/>
          <w:spacing w:val="-8"/>
          <w:sz w:val="22"/>
          <w:szCs w:val="22"/>
        </w:rPr>
        <w:t xml:space="preserve"> </w:t>
      </w:r>
      <w:r>
        <w:rPr>
          <w:color w:val="0052C2"/>
          <w:sz w:val="22"/>
          <w:szCs w:val="22"/>
        </w:rPr>
        <w:t>mandatory</w:t>
      </w:r>
      <w:r>
        <w:rPr>
          <w:color w:val="0052C2"/>
          <w:spacing w:val="-8"/>
          <w:sz w:val="22"/>
          <w:szCs w:val="22"/>
        </w:rPr>
        <w:t xml:space="preserve"> </w:t>
      </w:r>
      <w:r>
        <w:rPr>
          <w:color w:val="0052C2"/>
          <w:sz w:val="22"/>
          <w:szCs w:val="22"/>
        </w:rPr>
        <w:t>F1</w:t>
      </w:r>
      <w:r>
        <w:rPr>
          <w:color w:val="0052C2"/>
          <w:spacing w:val="-8"/>
          <w:sz w:val="22"/>
          <w:szCs w:val="22"/>
        </w:rPr>
        <w:t xml:space="preserve"> </w:t>
      </w:r>
      <w:r>
        <w:rPr>
          <w:color w:val="0052C2"/>
          <w:sz w:val="22"/>
          <w:szCs w:val="22"/>
        </w:rPr>
        <w:t>advising orientation in-person.</w:t>
      </w:r>
    </w:p>
    <w:p w14:paraId="4B5793E3" w14:textId="77777777" w:rsidR="009441FA" w:rsidRDefault="009441FA">
      <w:pPr>
        <w:pStyle w:val="Heading6"/>
        <w:kinsoku w:val="0"/>
        <w:overflowPunct w:val="0"/>
        <w:rPr>
          <w:color w:val="FF0000"/>
          <w:u w:val="none"/>
        </w:rPr>
      </w:pPr>
      <w:hyperlink r:id="rId95" w:history="1">
        <w:r>
          <w:rPr>
            <w:color w:val="0052C2"/>
          </w:rPr>
          <w:t>Click:</w:t>
        </w:r>
        <w:r>
          <w:rPr>
            <w:color w:val="0052C2"/>
            <w:spacing w:val="-4"/>
            <w:u w:val="none"/>
          </w:rPr>
          <w:t xml:space="preserve"> </w:t>
        </w:r>
        <w:r>
          <w:rPr>
            <w:color w:val="FF0000"/>
          </w:rPr>
          <w:t>Newly</w:t>
        </w:r>
        <w:r>
          <w:rPr>
            <w:color w:val="FF0000"/>
            <w:spacing w:val="-3"/>
          </w:rPr>
          <w:t xml:space="preserve"> </w:t>
        </w:r>
        <w:r>
          <w:rPr>
            <w:color w:val="FF0000"/>
          </w:rPr>
          <w:t>Admitted</w:t>
        </w:r>
        <w:r>
          <w:rPr>
            <w:color w:val="FF0000"/>
            <w:spacing w:val="-3"/>
          </w:rPr>
          <w:t xml:space="preserve"> </w:t>
        </w:r>
        <w:r>
          <w:rPr>
            <w:color w:val="FF0000"/>
            <w:spacing w:val="-2"/>
          </w:rPr>
          <w:t>Students:</w:t>
        </w:r>
      </w:hyperlink>
    </w:p>
    <w:p w14:paraId="79D13D5C" w14:textId="77777777" w:rsidR="009441FA" w:rsidRDefault="009441FA">
      <w:pPr>
        <w:pStyle w:val="BodyText"/>
        <w:kinsoku w:val="0"/>
        <w:overflowPunct w:val="0"/>
        <w:spacing w:before="54"/>
        <w:ind w:left="120" w:right="268"/>
        <w:rPr>
          <w:i/>
          <w:iCs/>
          <w:color w:val="FF0000"/>
        </w:rPr>
      </w:pPr>
      <w:r>
        <w:rPr>
          <w:i/>
          <w:iCs/>
          <w:color w:val="FF0000"/>
          <w:u w:val="thick"/>
        </w:rPr>
        <w:t>***Failure</w:t>
      </w:r>
      <w:r>
        <w:rPr>
          <w:i/>
          <w:iCs/>
          <w:color w:val="FF0000"/>
          <w:spacing w:val="-9"/>
          <w:u w:val="thick"/>
        </w:rPr>
        <w:t xml:space="preserve"> </w:t>
      </w:r>
      <w:r>
        <w:rPr>
          <w:i/>
          <w:iCs/>
          <w:color w:val="FF0000"/>
          <w:u w:val="thick"/>
        </w:rPr>
        <w:t>to</w:t>
      </w:r>
      <w:r>
        <w:rPr>
          <w:i/>
          <w:iCs/>
          <w:color w:val="FF0000"/>
          <w:spacing w:val="-9"/>
          <w:u w:val="thick"/>
        </w:rPr>
        <w:t xml:space="preserve"> </w:t>
      </w:r>
      <w:r>
        <w:rPr>
          <w:i/>
          <w:iCs/>
          <w:color w:val="FF0000"/>
          <w:u w:val="thick"/>
        </w:rPr>
        <w:t>complete</w:t>
      </w:r>
      <w:r>
        <w:rPr>
          <w:i/>
          <w:iCs/>
          <w:color w:val="FF0000"/>
          <w:spacing w:val="-9"/>
          <w:u w:val="thick"/>
        </w:rPr>
        <w:t xml:space="preserve"> </w:t>
      </w:r>
      <w:r>
        <w:rPr>
          <w:i/>
          <w:iCs/>
          <w:color w:val="FF0000"/>
          <w:u w:val="thick"/>
        </w:rPr>
        <w:t>these</w:t>
      </w:r>
      <w:r>
        <w:rPr>
          <w:i/>
          <w:iCs/>
          <w:color w:val="FF0000"/>
          <w:spacing w:val="-9"/>
          <w:u w:val="thick"/>
        </w:rPr>
        <w:t xml:space="preserve"> </w:t>
      </w:r>
      <w:r>
        <w:rPr>
          <w:i/>
          <w:iCs/>
          <w:color w:val="FF0000"/>
          <w:u w:val="thick"/>
        </w:rPr>
        <w:t>sessions</w:t>
      </w:r>
      <w:r>
        <w:rPr>
          <w:i/>
          <w:iCs/>
          <w:color w:val="FF0000"/>
          <w:spacing w:val="-9"/>
          <w:u w:val="thick"/>
        </w:rPr>
        <w:t xml:space="preserve"> </w:t>
      </w:r>
      <w:r>
        <w:rPr>
          <w:i/>
          <w:iCs/>
          <w:color w:val="FF0000"/>
          <w:u w:val="thick"/>
        </w:rPr>
        <w:t>WILL</w:t>
      </w:r>
      <w:r>
        <w:rPr>
          <w:i/>
          <w:iCs/>
          <w:color w:val="FF0000"/>
          <w:spacing w:val="-9"/>
          <w:u w:val="thick"/>
        </w:rPr>
        <w:t xml:space="preserve"> </w:t>
      </w:r>
      <w:r>
        <w:rPr>
          <w:i/>
          <w:iCs/>
          <w:color w:val="FF0000"/>
          <w:u w:val="thick"/>
        </w:rPr>
        <w:t>result</w:t>
      </w:r>
      <w:r>
        <w:rPr>
          <w:i/>
          <w:iCs/>
          <w:color w:val="FF0000"/>
        </w:rPr>
        <w:t xml:space="preserve"> </w:t>
      </w:r>
      <w:r>
        <w:rPr>
          <w:i/>
          <w:iCs/>
          <w:color w:val="FF0000"/>
          <w:u w:val="thick"/>
        </w:rPr>
        <w:t>in cancellation of your admission to LACC.</w:t>
      </w:r>
    </w:p>
    <w:p w14:paraId="6B2BE0B7" w14:textId="77777777" w:rsidR="009441FA" w:rsidRDefault="009441FA">
      <w:pPr>
        <w:pStyle w:val="BodyText"/>
        <w:kinsoku w:val="0"/>
        <w:overflowPunct w:val="0"/>
        <w:spacing w:before="54"/>
        <w:ind w:left="120" w:right="268"/>
        <w:rPr>
          <w:i/>
          <w:iCs/>
          <w:color w:val="FF0000"/>
        </w:rPr>
        <w:sectPr w:rsidR="009441FA">
          <w:type w:val="continuous"/>
          <w:pgSz w:w="12240" w:h="18720"/>
          <w:pgMar w:top="2020" w:right="540" w:bottom="280" w:left="600" w:header="720" w:footer="720" w:gutter="0"/>
          <w:cols w:num="2" w:space="720" w:equalWidth="0">
            <w:col w:w="5176" w:space="584"/>
            <w:col w:w="5340"/>
          </w:cols>
          <w:noEndnote/>
        </w:sectPr>
      </w:pPr>
    </w:p>
    <w:p w14:paraId="0D58B4B6" w14:textId="77777777" w:rsidR="009441FA" w:rsidRDefault="009441FA">
      <w:pPr>
        <w:pStyle w:val="Heading2"/>
        <w:kinsoku w:val="0"/>
        <w:overflowPunct w:val="0"/>
        <w:rPr>
          <w:color w:val="FF0000"/>
          <w:spacing w:val="-5"/>
        </w:rPr>
      </w:pPr>
      <w:r>
        <w:rPr>
          <w:color w:val="FF0000"/>
        </w:rPr>
        <w:lastRenderedPageBreak/>
        <w:t>NEW</w:t>
      </w:r>
      <w:r>
        <w:rPr>
          <w:color w:val="FF0000"/>
          <w:spacing w:val="-8"/>
        </w:rPr>
        <w:t xml:space="preserve"> </w:t>
      </w:r>
      <w:r>
        <w:rPr>
          <w:color w:val="FF0000"/>
        </w:rPr>
        <w:t>ARRIVAL</w:t>
      </w:r>
      <w:r>
        <w:rPr>
          <w:color w:val="FF0000"/>
          <w:spacing w:val="-8"/>
        </w:rPr>
        <w:t xml:space="preserve"> </w:t>
      </w:r>
      <w:r>
        <w:rPr>
          <w:color w:val="FF0000"/>
        </w:rPr>
        <w:t>FROM</w:t>
      </w:r>
      <w:r>
        <w:rPr>
          <w:color w:val="FF0000"/>
          <w:spacing w:val="-7"/>
        </w:rPr>
        <w:t xml:space="preserve"> </w:t>
      </w:r>
      <w:r>
        <w:rPr>
          <w:color w:val="FF0000"/>
        </w:rPr>
        <w:t>INSIDE</w:t>
      </w:r>
      <w:r>
        <w:rPr>
          <w:color w:val="FF0000"/>
          <w:spacing w:val="-8"/>
        </w:rPr>
        <w:t xml:space="preserve"> </w:t>
      </w:r>
      <w:r>
        <w:rPr>
          <w:color w:val="FF0000"/>
        </w:rPr>
        <w:t>THE</w:t>
      </w:r>
      <w:r>
        <w:rPr>
          <w:color w:val="FF0000"/>
          <w:spacing w:val="-7"/>
        </w:rPr>
        <w:t xml:space="preserve"> </w:t>
      </w:r>
      <w:r>
        <w:rPr>
          <w:color w:val="FF0000"/>
          <w:spacing w:val="-5"/>
        </w:rPr>
        <w:t>US</w:t>
      </w:r>
    </w:p>
    <w:p w14:paraId="1F1950B5" w14:textId="77777777" w:rsidR="009441FA" w:rsidRDefault="009441FA">
      <w:pPr>
        <w:pStyle w:val="BodyText"/>
        <w:kinsoku w:val="0"/>
        <w:overflowPunct w:val="0"/>
        <w:spacing w:before="103" w:line="552" w:lineRule="auto"/>
        <w:ind w:left="120" w:right="3370"/>
        <w:rPr>
          <w:color w:val="0052C2"/>
        </w:rPr>
      </w:pPr>
      <w:r>
        <w:rPr>
          <w:color w:val="0052C2"/>
        </w:rPr>
        <w:t>Step</w:t>
      </w:r>
      <w:r>
        <w:rPr>
          <w:color w:val="0052C2"/>
          <w:spacing w:val="-6"/>
        </w:rPr>
        <w:t xml:space="preserve"> </w:t>
      </w:r>
      <w:r>
        <w:rPr>
          <w:color w:val="0052C2"/>
        </w:rPr>
        <w:t>1:</w:t>
      </w:r>
      <w:r>
        <w:rPr>
          <w:color w:val="0052C2"/>
          <w:spacing w:val="-6"/>
        </w:rPr>
        <w:t xml:space="preserve"> </w:t>
      </w:r>
      <w:r>
        <w:rPr>
          <w:color w:val="0052C2"/>
        </w:rPr>
        <w:t>Obtain</w:t>
      </w:r>
      <w:r>
        <w:rPr>
          <w:color w:val="0052C2"/>
          <w:spacing w:val="-6"/>
        </w:rPr>
        <w:t xml:space="preserve"> </w:t>
      </w:r>
      <w:r>
        <w:rPr>
          <w:color w:val="0052C2"/>
        </w:rPr>
        <w:t>your</w:t>
      </w:r>
      <w:r>
        <w:rPr>
          <w:color w:val="0052C2"/>
          <w:spacing w:val="-6"/>
        </w:rPr>
        <w:t xml:space="preserve"> </w:t>
      </w:r>
      <w:r>
        <w:rPr>
          <w:color w:val="0052C2"/>
        </w:rPr>
        <w:t>new</w:t>
      </w:r>
      <w:r>
        <w:rPr>
          <w:color w:val="0052C2"/>
          <w:spacing w:val="-6"/>
        </w:rPr>
        <w:t xml:space="preserve"> </w:t>
      </w:r>
      <w:r>
        <w:rPr>
          <w:color w:val="0052C2"/>
        </w:rPr>
        <w:t>LACC</w:t>
      </w:r>
      <w:r>
        <w:rPr>
          <w:color w:val="0052C2"/>
          <w:spacing w:val="-6"/>
        </w:rPr>
        <w:t xml:space="preserve"> </w:t>
      </w:r>
      <w:r>
        <w:rPr>
          <w:color w:val="0052C2"/>
        </w:rPr>
        <w:t>I-20</w:t>
      </w:r>
      <w:r>
        <w:rPr>
          <w:color w:val="0052C2"/>
          <w:spacing w:val="-6"/>
        </w:rPr>
        <w:t xml:space="preserve"> </w:t>
      </w:r>
      <w:r>
        <w:rPr>
          <w:color w:val="0052C2"/>
        </w:rPr>
        <w:t>from</w:t>
      </w:r>
      <w:r>
        <w:rPr>
          <w:color w:val="0052C2"/>
          <w:spacing w:val="-6"/>
        </w:rPr>
        <w:t xml:space="preserve"> </w:t>
      </w:r>
      <w:r>
        <w:rPr>
          <w:color w:val="0052C2"/>
        </w:rPr>
        <w:t>the</w:t>
      </w:r>
      <w:r>
        <w:rPr>
          <w:color w:val="0052C2"/>
          <w:spacing w:val="-6"/>
        </w:rPr>
        <w:t xml:space="preserve"> </w:t>
      </w:r>
      <w:r>
        <w:rPr>
          <w:color w:val="0052C2"/>
        </w:rPr>
        <w:t>International</w:t>
      </w:r>
      <w:r>
        <w:rPr>
          <w:color w:val="0052C2"/>
          <w:spacing w:val="-6"/>
        </w:rPr>
        <w:t xml:space="preserve"> </w:t>
      </w:r>
      <w:r>
        <w:rPr>
          <w:color w:val="0052C2"/>
        </w:rPr>
        <w:t>Student</w:t>
      </w:r>
      <w:r>
        <w:rPr>
          <w:color w:val="0052C2"/>
          <w:spacing w:val="-6"/>
        </w:rPr>
        <w:t xml:space="preserve"> </w:t>
      </w:r>
      <w:r>
        <w:rPr>
          <w:color w:val="0052C2"/>
        </w:rPr>
        <w:t>Office. Step 2: Sign your name on page 1, line 11 on your new I-20</w:t>
      </w:r>
    </w:p>
    <w:p w14:paraId="2939F823" w14:textId="77777777" w:rsidR="009441FA" w:rsidRDefault="009441FA">
      <w:pPr>
        <w:pStyle w:val="BodyText"/>
        <w:kinsoku w:val="0"/>
        <w:overflowPunct w:val="0"/>
        <w:ind w:left="120"/>
        <w:rPr>
          <w:color w:val="0052C2"/>
          <w:spacing w:val="-2"/>
        </w:rPr>
      </w:pPr>
      <w:r>
        <w:rPr>
          <w:color w:val="0052C2"/>
        </w:rPr>
        <w:t>Step</w:t>
      </w:r>
      <w:r>
        <w:rPr>
          <w:color w:val="0052C2"/>
          <w:spacing w:val="-3"/>
        </w:rPr>
        <w:t xml:space="preserve"> </w:t>
      </w:r>
      <w:r>
        <w:rPr>
          <w:color w:val="0052C2"/>
        </w:rPr>
        <w:t>3:</w:t>
      </w:r>
      <w:r>
        <w:rPr>
          <w:color w:val="0052C2"/>
          <w:spacing w:val="-2"/>
        </w:rPr>
        <w:t xml:space="preserve"> </w:t>
      </w:r>
      <w:r>
        <w:rPr>
          <w:color w:val="0052C2"/>
        </w:rPr>
        <w:t>Submit</w:t>
      </w:r>
      <w:r>
        <w:rPr>
          <w:color w:val="0052C2"/>
          <w:spacing w:val="-2"/>
        </w:rPr>
        <w:t xml:space="preserve"> </w:t>
      </w:r>
      <w:r>
        <w:rPr>
          <w:color w:val="0052C2"/>
        </w:rPr>
        <w:t>a</w:t>
      </w:r>
      <w:r>
        <w:rPr>
          <w:color w:val="0052C2"/>
          <w:spacing w:val="-2"/>
        </w:rPr>
        <w:t xml:space="preserve"> </w:t>
      </w:r>
      <w:r>
        <w:rPr>
          <w:color w:val="0052C2"/>
        </w:rPr>
        <w:t>photocopy</w:t>
      </w:r>
      <w:r>
        <w:rPr>
          <w:color w:val="0052C2"/>
          <w:spacing w:val="-2"/>
        </w:rPr>
        <w:t xml:space="preserve"> </w:t>
      </w:r>
      <w:r>
        <w:rPr>
          <w:color w:val="0052C2"/>
        </w:rPr>
        <w:t>of</w:t>
      </w:r>
      <w:r>
        <w:rPr>
          <w:color w:val="0052C2"/>
          <w:spacing w:val="-2"/>
        </w:rPr>
        <w:t xml:space="preserve"> </w:t>
      </w:r>
      <w:r>
        <w:rPr>
          <w:color w:val="0052C2"/>
        </w:rPr>
        <w:t>you</w:t>
      </w:r>
      <w:r>
        <w:rPr>
          <w:color w:val="0052C2"/>
          <w:spacing w:val="-3"/>
        </w:rPr>
        <w:t xml:space="preserve"> </w:t>
      </w:r>
      <w:r>
        <w:rPr>
          <w:color w:val="0052C2"/>
        </w:rPr>
        <w:t>signed</w:t>
      </w:r>
      <w:r>
        <w:rPr>
          <w:color w:val="0052C2"/>
          <w:spacing w:val="-2"/>
        </w:rPr>
        <w:t xml:space="preserve"> </w:t>
      </w:r>
      <w:r>
        <w:rPr>
          <w:color w:val="0052C2"/>
        </w:rPr>
        <w:t>I-20</w:t>
      </w:r>
      <w:r>
        <w:rPr>
          <w:color w:val="0052C2"/>
          <w:spacing w:val="-2"/>
        </w:rPr>
        <w:t xml:space="preserve"> </w:t>
      </w:r>
      <w:r>
        <w:rPr>
          <w:color w:val="0052C2"/>
        </w:rPr>
        <w:t>to</w:t>
      </w:r>
      <w:r>
        <w:rPr>
          <w:color w:val="0052C2"/>
          <w:spacing w:val="-2"/>
        </w:rPr>
        <w:t xml:space="preserve"> </w:t>
      </w:r>
      <w:r>
        <w:rPr>
          <w:color w:val="0052C2"/>
        </w:rPr>
        <w:t>the</w:t>
      </w:r>
      <w:r>
        <w:rPr>
          <w:color w:val="0052C2"/>
          <w:spacing w:val="-2"/>
        </w:rPr>
        <w:t xml:space="preserve"> </w:t>
      </w:r>
      <w:r>
        <w:rPr>
          <w:color w:val="0052C2"/>
        </w:rPr>
        <w:t>International</w:t>
      </w:r>
      <w:r>
        <w:rPr>
          <w:color w:val="0052C2"/>
          <w:spacing w:val="-2"/>
        </w:rPr>
        <w:t xml:space="preserve"> </w:t>
      </w:r>
      <w:r>
        <w:rPr>
          <w:color w:val="0052C2"/>
        </w:rPr>
        <w:t>Student</w:t>
      </w:r>
      <w:r>
        <w:rPr>
          <w:color w:val="0052C2"/>
          <w:spacing w:val="-2"/>
        </w:rPr>
        <w:t xml:space="preserve"> Office</w:t>
      </w:r>
    </w:p>
    <w:p w14:paraId="2FF11C06" w14:textId="77777777" w:rsidR="009441FA" w:rsidRDefault="009441FA">
      <w:pPr>
        <w:pStyle w:val="BodyText"/>
        <w:kinsoku w:val="0"/>
        <w:overflowPunct w:val="0"/>
        <w:spacing w:before="2"/>
        <w:rPr>
          <w:sz w:val="31"/>
          <w:szCs w:val="31"/>
        </w:rPr>
      </w:pPr>
    </w:p>
    <w:p w14:paraId="4FCCECB1" w14:textId="77777777" w:rsidR="009441FA" w:rsidRDefault="009441FA">
      <w:pPr>
        <w:pStyle w:val="BodyText"/>
        <w:kinsoku w:val="0"/>
        <w:overflowPunct w:val="0"/>
        <w:spacing w:line="276" w:lineRule="auto"/>
        <w:ind w:left="120"/>
        <w:rPr>
          <w:color w:val="0052C2"/>
        </w:rPr>
      </w:pPr>
      <w:r>
        <w:rPr>
          <w:color w:val="0052C2"/>
        </w:rPr>
        <w:t>Step</w:t>
      </w:r>
      <w:r>
        <w:rPr>
          <w:color w:val="0052C2"/>
          <w:spacing w:val="-5"/>
        </w:rPr>
        <w:t xml:space="preserve"> </w:t>
      </w:r>
      <w:r>
        <w:rPr>
          <w:color w:val="0052C2"/>
        </w:rPr>
        <w:t>4:</w:t>
      </w:r>
      <w:r>
        <w:rPr>
          <w:color w:val="0052C2"/>
          <w:spacing w:val="-5"/>
        </w:rPr>
        <w:t xml:space="preserve"> </w:t>
      </w:r>
      <w:r>
        <w:rPr>
          <w:color w:val="0052C2"/>
        </w:rPr>
        <w:t>Report</w:t>
      </w:r>
      <w:r>
        <w:rPr>
          <w:color w:val="0052C2"/>
          <w:spacing w:val="-5"/>
        </w:rPr>
        <w:t xml:space="preserve"> </w:t>
      </w:r>
      <w:r>
        <w:rPr>
          <w:color w:val="0052C2"/>
        </w:rPr>
        <w:t>your</w:t>
      </w:r>
      <w:r>
        <w:rPr>
          <w:color w:val="0052C2"/>
          <w:spacing w:val="-5"/>
        </w:rPr>
        <w:t xml:space="preserve"> </w:t>
      </w:r>
      <w:r>
        <w:rPr>
          <w:color w:val="0052C2"/>
        </w:rPr>
        <w:t>U.S</w:t>
      </w:r>
      <w:r>
        <w:rPr>
          <w:color w:val="0052C2"/>
          <w:spacing w:val="-5"/>
        </w:rPr>
        <w:t xml:space="preserve"> </w:t>
      </w:r>
      <w:r>
        <w:rPr>
          <w:color w:val="0052C2"/>
        </w:rPr>
        <w:t>address</w:t>
      </w:r>
      <w:r>
        <w:rPr>
          <w:color w:val="0052C2"/>
          <w:spacing w:val="-5"/>
        </w:rPr>
        <w:t xml:space="preserve"> </w:t>
      </w:r>
      <w:r>
        <w:rPr>
          <w:color w:val="0052C2"/>
        </w:rPr>
        <w:t>to</w:t>
      </w:r>
      <w:r>
        <w:rPr>
          <w:color w:val="0052C2"/>
          <w:spacing w:val="-5"/>
        </w:rPr>
        <w:t xml:space="preserve"> </w:t>
      </w:r>
      <w:r>
        <w:rPr>
          <w:color w:val="0052C2"/>
        </w:rPr>
        <w:t>the</w:t>
      </w:r>
      <w:r>
        <w:rPr>
          <w:color w:val="0052C2"/>
          <w:spacing w:val="-5"/>
        </w:rPr>
        <w:t xml:space="preserve"> </w:t>
      </w:r>
      <w:r>
        <w:rPr>
          <w:color w:val="0052C2"/>
        </w:rPr>
        <w:t>International</w:t>
      </w:r>
      <w:r>
        <w:rPr>
          <w:color w:val="0052C2"/>
          <w:spacing w:val="-5"/>
        </w:rPr>
        <w:t xml:space="preserve"> </w:t>
      </w:r>
      <w:r>
        <w:rPr>
          <w:color w:val="0052C2"/>
        </w:rPr>
        <w:t>Student</w:t>
      </w:r>
      <w:r>
        <w:rPr>
          <w:color w:val="0052C2"/>
          <w:spacing w:val="-5"/>
        </w:rPr>
        <w:t xml:space="preserve"> </w:t>
      </w:r>
      <w:r>
        <w:rPr>
          <w:color w:val="0052C2"/>
        </w:rPr>
        <w:t>Office.</w:t>
      </w:r>
      <w:r>
        <w:rPr>
          <w:color w:val="0052C2"/>
          <w:spacing w:val="-5"/>
        </w:rPr>
        <w:t xml:space="preserve"> </w:t>
      </w:r>
      <w:r>
        <w:rPr>
          <w:color w:val="0052C2"/>
        </w:rPr>
        <w:t>This</w:t>
      </w:r>
      <w:r>
        <w:rPr>
          <w:color w:val="0052C2"/>
          <w:spacing w:val="-5"/>
        </w:rPr>
        <w:t xml:space="preserve"> </w:t>
      </w:r>
      <w:r>
        <w:rPr>
          <w:color w:val="0052C2"/>
        </w:rPr>
        <w:t>action</w:t>
      </w:r>
      <w:r>
        <w:rPr>
          <w:color w:val="0052C2"/>
          <w:spacing w:val="-5"/>
        </w:rPr>
        <w:t xml:space="preserve"> </w:t>
      </w:r>
      <w:r>
        <w:rPr>
          <w:color w:val="0052C2"/>
        </w:rPr>
        <w:t>must</w:t>
      </w:r>
      <w:r>
        <w:rPr>
          <w:color w:val="0052C2"/>
          <w:spacing w:val="-5"/>
        </w:rPr>
        <w:t xml:space="preserve"> </w:t>
      </w:r>
      <w:r>
        <w:rPr>
          <w:color w:val="0052C2"/>
        </w:rPr>
        <w:t>be</w:t>
      </w:r>
      <w:r>
        <w:rPr>
          <w:color w:val="0052C2"/>
          <w:spacing w:val="-5"/>
        </w:rPr>
        <w:t xml:space="preserve"> </w:t>
      </w:r>
      <w:r>
        <w:rPr>
          <w:color w:val="0052C2"/>
        </w:rPr>
        <w:t>completed</w:t>
      </w:r>
      <w:r>
        <w:rPr>
          <w:color w:val="0052C2"/>
          <w:spacing w:val="-5"/>
        </w:rPr>
        <w:t xml:space="preserve"> </w:t>
      </w:r>
      <w:r>
        <w:rPr>
          <w:color w:val="0052C2"/>
        </w:rPr>
        <w:t>within</w:t>
      </w:r>
      <w:r>
        <w:rPr>
          <w:color w:val="0052C2"/>
          <w:spacing w:val="-5"/>
        </w:rPr>
        <w:t xml:space="preserve"> </w:t>
      </w:r>
      <w:r>
        <w:rPr>
          <w:color w:val="0052C2"/>
        </w:rPr>
        <w:t>10 days of your arrival.</w:t>
      </w:r>
    </w:p>
    <w:p w14:paraId="03A12C54" w14:textId="77777777" w:rsidR="009441FA" w:rsidRDefault="009441FA">
      <w:pPr>
        <w:pStyle w:val="BodyText"/>
        <w:kinsoku w:val="0"/>
        <w:overflowPunct w:val="0"/>
        <w:spacing w:before="7"/>
        <w:rPr>
          <w:sz w:val="27"/>
          <w:szCs w:val="27"/>
        </w:rPr>
      </w:pPr>
    </w:p>
    <w:p w14:paraId="592E46D0" w14:textId="77777777" w:rsidR="009441FA" w:rsidRDefault="009441FA">
      <w:pPr>
        <w:pStyle w:val="BodyText"/>
        <w:kinsoku w:val="0"/>
        <w:overflowPunct w:val="0"/>
        <w:spacing w:before="1"/>
        <w:ind w:left="120"/>
        <w:rPr>
          <w:color w:val="0052C2"/>
          <w:spacing w:val="-2"/>
        </w:rPr>
      </w:pPr>
      <w:r>
        <w:rPr>
          <w:color w:val="0052C2"/>
        </w:rPr>
        <w:t>SEVIS</w:t>
      </w:r>
      <w:r>
        <w:rPr>
          <w:color w:val="0052C2"/>
          <w:spacing w:val="-13"/>
        </w:rPr>
        <w:t xml:space="preserve"> </w:t>
      </w:r>
      <w:r>
        <w:rPr>
          <w:color w:val="0052C2"/>
        </w:rPr>
        <w:t>Transfer</w:t>
      </w:r>
      <w:r>
        <w:rPr>
          <w:color w:val="0052C2"/>
          <w:spacing w:val="-13"/>
        </w:rPr>
        <w:t xml:space="preserve"> </w:t>
      </w:r>
      <w:r>
        <w:rPr>
          <w:color w:val="0052C2"/>
          <w:spacing w:val="-2"/>
        </w:rPr>
        <w:t>Students</w:t>
      </w:r>
    </w:p>
    <w:p w14:paraId="5F5F9185" w14:textId="77777777" w:rsidR="009441FA" w:rsidRDefault="009441FA">
      <w:pPr>
        <w:pStyle w:val="BodyText"/>
        <w:kinsoku w:val="0"/>
        <w:overflowPunct w:val="0"/>
        <w:spacing w:before="2"/>
        <w:rPr>
          <w:sz w:val="31"/>
          <w:szCs w:val="31"/>
        </w:rPr>
      </w:pPr>
    </w:p>
    <w:p w14:paraId="705E9419" w14:textId="77777777" w:rsidR="009441FA" w:rsidRDefault="009441FA">
      <w:pPr>
        <w:pStyle w:val="ListParagraph"/>
        <w:numPr>
          <w:ilvl w:val="0"/>
          <w:numId w:val="1"/>
        </w:numPr>
        <w:tabs>
          <w:tab w:val="left" w:pos="840"/>
        </w:tabs>
        <w:kinsoku w:val="0"/>
        <w:overflowPunct w:val="0"/>
        <w:spacing w:line="276" w:lineRule="auto"/>
        <w:ind w:right="490"/>
        <w:rPr>
          <w:rFonts w:ascii="Arial" w:hAnsi="Arial" w:cs="Arial"/>
          <w:b/>
          <w:bCs/>
          <w:color w:val="0052C2"/>
        </w:rPr>
      </w:pPr>
      <w:r>
        <w:rPr>
          <w:b/>
          <w:bCs/>
          <w:color w:val="0052C2"/>
        </w:rPr>
        <w:t>If</w:t>
      </w:r>
      <w:r>
        <w:rPr>
          <w:b/>
          <w:bCs/>
          <w:color w:val="0052C2"/>
          <w:spacing w:val="-5"/>
        </w:rPr>
        <w:t xml:space="preserve"> </w:t>
      </w:r>
      <w:r>
        <w:rPr>
          <w:b/>
          <w:bCs/>
          <w:color w:val="0052C2"/>
        </w:rPr>
        <w:t>you</w:t>
      </w:r>
      <w:r>
        <w:rPr>
          <w:b/>
          <w:bCs/>
          <w:color w:val="0052C2"/>
          <w:spacing w:val="-5"/>
        </w:rPr>
        <w:t xml:space="preserve"> </w:t>
      </w:r>
      <w:r>
        <w:rPr>
          <w:b/>
          <w:bCs/>
          <w:color w:val="0052C2"/>
        </w:rPr>
        <w:t>are</w:t>
      </w:r>
      <w:r>
        <w:rPr>
          <w:b/>
          <w:bCs/>
          <w:color w:val="0052C2"/>
          <w:spacing w:val="-5"/>
        </w:rPr>
        <w:t xml:space="preserve"> </w:t>
      </w:r>
      <w:r>
        <w:rPr>
          <w:b/>
          <w:bCs/>
          <w:color w:val="0052C2"/>
        </w:rPr>
        <w:t>changing</w:t>
      </w:r>
      <w:r>
        <w:rPr>
          <w:b/>
          <w:bCs/>
          <w:color w:val="0052C2"/>
          <w:spacing w:val="-5"/>
        </w:rPr>
        <w:t xml:space="preserve"> </w:t>
      </w:r>
      <w:r>
        <w:rPr>
          <w:b/>
          <w:bCs/>
          <w:color w:val="0052C2"/>
        </w:rPr>
        <w:t>schools</w:t>
      </w:r>
      <w:r>
        <w:rPr>
          <w:b/>
          <w:bCs/>
          <w:color w:val="0052C2"/>
          <w:spacing w:val="-5"/>
        </w:rPr>
        <w:t xml:space="preserve"> </w:t>
      </w:r>
      <w:r>
        <w:rPr>
          <w:b/>
          <w:bCs/>
          <w:color w:val="0052C2"/>
        </w:rPr>
        <w:t>within</w:t>
      </w:r>
      <w:r>
        <w:rPr>
          <w:b/>
          <w:bCs/>
          <w:color w:val="0052C2"/>
          <w:spacing w:val="-5"/>
        </w:rPr>
        <w:t xml:space="preserve"> </w:t>
      </w:r>
      <w:r>
        <w:rPr>
          <w:b/>
          <w:bCs/>
          <w:color w:val="0052C2"/>
        </w:rPr>
        <w:t>the</w:t>
      </w:r>
      <w:r>
        <w:rPr>
          <w:b/>
          <w:bCs/>
          <w:color w:val="0052C2"/>
          <w:spacing w:val="-5"/>
        </w:rPr>
        <w:t xml:space="preserve"> </w:t>
      </w:r>
      <w:r>
        <w:rPr>
          <w:b/>
          <w:bCs/>
          <w:color w:val="0052C2"/>
        </w:rPr>
        <w:t>US</w:t>
      </w:r>
      <w:r>
        <w:rPr>
          <w:b/>
          <w:bCs/>
          <w:color w:val="0052C2"/>
          <w:spacing w:val="-5"/>
        </w:rPr>
        <w:t xml:space="preserve"> </w:t>
      </w:r>
      <w:r>
        <w:rPr>
          <w:b/>
          <w:bCs/>
          <w:color w:val="0052C2"/>
        </w:rPr>
        <w:t>and</w:t>
      </w:r>
      <w:r>
        <w:rPr>
          <w:b/>
          <w:bCs/>
          <w:color w:val="0052C2"/>
          <w:spacing w:val="-5"/>
        </w:rPr>
        <w:t xml:space="preserve"> </w:t>
      </w:r>
      <w:r>
        <w:rPr>
          <w:b/>
          <w:bCs/>
          <w:color w:val="0052C2"/>
        </w:rPr>
        <w:t>transferring</w:t>
      </w:r>
      <w:r>
        <w:rPr>
          <w:b/>
          <w:bCs/>
          <w:color w:val="0052C2"/>
          <w:spacing w:val="-5"/>
        </w:rPr>
        <w:t xml:space="preserve"> </w:t>
      </w:r>
      <w:r>
        <w:rPr>
          <w:b/>
          <w:bCs/>
          <w:color w:val="0052C2"/>
        </w:rPr>
        <w:t>your</w:t>
      </w:r>
      <w:r>
        <w:rPr>
          <w:b/>
          <w:bCs/>
          <w:color w:val="0052C2"/>
          <w:spacing w:val="-5"/>
        </w:rPr>
        <w:t xml:space="preserve"> </w:t>
      </w:r>
      <w:r>
        <w:rPr>
          <w:b/>
          <w:bCs/>
          <w:color w:val="0052C2"/>
        </w:rPr>
        <w:t>SEVIS</w:t>
      </w:r>
      <w:r>
        <w:rPr>
          <w:b/>
          <w:bCs/>
          <w:color w:val="0052C2"/>
          <w:spacing w:val="-5"/>
        </w:rPr>
        <w:t xml:space="preserve"> </w:t>
      </w:r>
      <w:r>
        <w:rPr>
          <w:b/>
          <w:bCs/>
          <w:color w:val="0052C2"/>
        </w:rPr>
        <w:t>record</w:t>
      </w:r>
      <w:r>
        <w:rPr>
          <w:b/>
          <w:bCs/>
          <w:color w:val="0052C2"/>
          <w:spacing w:val="-5"/>
        </w:rPr>
        <w:t xml:space="preserve"> </w:t>
      </w:r>
      <w:r>
        <w:rPr>
          <w:b/>
          <w:bCs/>
          <w:color w:val="0052C2"/>
        </w:rPr>
        <w:t>to</w:t>
      </w:r>
      <w:r>
        <w:rPr>
          <w:b/>
          <w:bCs/>
          <w:color w:val="0052C2"/>
          <w:spacing w:val="-5"/>
        </w:rPr>
        <w:t xml:space="preserve"> </w:t>
      </w:r>
      <w:r>
        <w:rPr>
          <w:b/>
          <w:bCs/>
          <w:color w:val="0052C2"/>
        </w:rPr>
        <w:t>LACC</w:t>
      </w:r>
      <w:r>
        <w:rPr>
          <w:b/>
          <w:bCs/>
          <w:color w:val="0052C2"/>
          <w:spacing w:val="-5"/>
        </w:rPr>
        <w:t xml:space="preserve"> </w:t>
      </w:r>
      <w:r>
        <w:rPr>
          <w:b/>
          <w:bCs/>
          <w:color w:val="0052C2"/>
        </w:rPr>
        <w:t>there</w:t>
      </w:r>
      <w:r>
        <w:rPr>
          <w:b/>
          <w:bCs/>
          <w:color w:val="0052C2"/>
          <w:spacing w:val="-5"/>
        </w:rPr>
        <w:t xml:space="preserve"> </w:t>
      </w:r>
      <w:r>
        <w:rPr>
          <w:b/>
          <w:bCs/>
          <w:color w:val="0052C2"/>
        </w:rPr>
        <w:t>are</w:t>
      </w:r>
      <w:r>
        <w:rPr>
          <w:b/>
          <w:bCs/>
          <w:color w:val="0052C2"/>
          <w:spacing w:val="-5"/>
        </w:rPr>
        <w:t xml:space="preserve"> </w:t>
      </w:r>
      <w:r>
        <w:rPr>
          <w:b/>
          <w:bCs/>
          <w:color w:val="0052C2"/>
        </w:rPr>
        <w:t>visa and travel policies unique to your situation.</w:t>
      </w:r>
    </w:p>
    <w:p w14:paraId="77647BCA" w14:textId="77777777" w:rsidR="009441FA" w:rsidRDefault="009441FA">
      <w:pPr>
        <w:pStyle w:val="BodyText"/>
        <w:kinsoku w:val="0"/>
        <w:overflowPunct w:val="0"/>
        <w:spacing w:before="7"/>
        <w:rPr>
          <w:sz w:val="27"/>
          <w:szCs w:val="27"/>
        </w:rPr>
      </w:pPr>
    </w:p>
    <w:p w14:paraId="64EDE632" w14:textId="77777777" w:rsidR="009441FA" w:rsidRDefault="009441FA">
      <w:pPr>
        <w:pStyle w:val="ListParagraph"/>
        <w:numPr>
          <w:ilvl w:val="0"/>
          <w:numId w:val="1"/>
        </w:numPr>
        <w:tabs>
          <w:tab w:val="left" w:pos="840"/>
        </w:tabs>
        <w:kinsoku w:val="0"/>
        <w:overflowPunct w:val="0"/>
        <w:spacing w:line="276" w:lineRule="auto"/>
        <w:ind w:right="214"/>
        <w:rPr>
          <w:rFonts w:ascii="Arial" w:hAnsi="Arial" w:cs="Arial"/>
          <w:b/>
          <w:bCs/>
          <w:color w:val="0052C2"/>
        </w:rPr>
      </w:pPr>
      <w:r>
        <w:rPr>
          <w:b/>
          <w:bCs/>
          <w:color w:val="0052C2"/>
        </w:rPr>
        <w:t>You can travel with your current F1 visa and LACC I-20, even if the visa has the previous school’s name</w:t>
      </w:r>
      <w:r>
        <w:rPr>
          <w:b/>
          <w:bCs/>
          <w:color w:val="0052C2"/>
          <w:spacing w:val="-3"/>
        </w:rPr>
        <w:t xml:space="preserve"> </w:t>
      </w:r>
      <w:r>
        <w:rPr>
          <w:b/>
          <w:bCs/>
          <w:color w:val="0052C2"/>
        </w:rPr>
        <w:t>on</w:t>
      </w:r>
      <w:r>
        <w:rPr>
          <w:b/>
          <w:bCs/>
          <w:color w:val="0052C2"/>
          <w:spacing w:val="-3"/>
        </w:rPr>
        <w:t xml:space="preserve"> </w:t>
      </w:r>
      <w:r>
        <w:rPr>
          <w:b/>
          <w:bCs/>
          <w:color w:val="0052C2"/>
        </w:rPr>
        <w:t>it,</w:t>
      </w:r>
      <w:r>
        <w:rPr>
          <w:b/>
          <w:bCs/>
          <w:color w:val="0052C2"/>
          <w:spacing w:val="-3"/>
        </w:rPr>
        <w:t xml:space="preserve"> </w:t>
      </w:r>
      <w:r>
        <w:rPr>
          <w:b/>
          <w:bCs/>
          <w:color w:val="0052C2"/>
        </w:rPr>
        <w:t>as</w:t>
      </w:r>
      <w:r>
        <w:rPr>
          <w:b/>
          <w:bCs/>
          <w:color w:val="0052C2"/>
          <w:spacing w:val="-3"/>
        </w:rPr>
        <w:t xml:space="preserve"> </w:t>
      </w:r>
      <w:r>
        <w:rPr>
          <w:b/>
          <w:bCs/>
          <w:color w:val="0052C2"/>
        </w:rPr>
        <w:t>long</w:t>
      </w:r>
      <w:r>
        <w:rPr>
          <w:b/>
          <w:bCs/>
          <w:color w:val="0052C2"/>
          <w:spacing w:val="-3"/>
        </w:rPr>
        <w:t xml:space="preserve"> </w:t>
      </w:r>
      <w:r>
        <w:rPr>
          <w:b/>
          <w:bCs/>
          <w:color w:val="0052C2"/>
        </w:rPr>
        <w:t>as</w:t>
      </w:r>
      <w:r>
        <w:rPr>
          <w:b/>
          <w:bCs/>
          <w:color w:val="0052C2"/>
          <w:spacing w:val="-3"/>
        </w:rPr>
        <w:t xml:space="preserve"> </w:t>
      </w:r>
      <w:r>
        <w:rPr>
          <w:b/>
          <w:bCs/>
          <w:color w:val="0052C2"/>
        </w:rPr>
        <w:t>the</w:t>
      </w:r>
      <w:r>
        <w:rPr>
          <w:b/>
          <w:bCs/>
          <w:color w:val="0052C2"/>
          <w:spacing w:val="-3"/>
        </w:rPr>
        <w:t xml:space="preserve"> </w:t>
      </w:r>
      <w:r>
        <w:rPr>
          <w:b/>
          <w:bCs/>
          <w:color w:val="0052C2"/>
        </w:rPr>
        <w:t>visa</w:t>
      </w:r>
      <w:r>
        <w:rPr>
          <w:b/>
          <w:bCs/>
          <w:color w:val="0052C2"/>
          <w:spacing w:val="-3"/>
        </w:rPr>
        <w:t xml:space="preserve"> </w:t>
      </w:r>
      <w:r>
        <w:rPr>
          <w:b/>
          <w:bCs/>
          <w:color w:val="0052C2"/>
        </w:rPr>
        <w:t>has</w:t>
      </w:r>
      <w:r>
        <w:rPr>
          <w:b/>
          <w:bCs/>
          <w:color w:val="0052C2"/>
          <w:spacing w:val="-3"/>
        </w:rPr>
        <w:t xml:space="preserve"> </w:t>
      </w:r>
      <w:r>
        <w:rPr>
          <w:b/>
          <w:bCs/>
          <w:color w:val="0052C2"/>
        </w:rPr>
        <w:t>not</w:t>
      </w:r>
      <w:r>
        <w:rPr>
          <w:b/>
          <w:bCs/>
          <w:color w:val="0052C2"/>
          <w:spacing w:val="-3"/>
        </w:rPr>
        <w:t xml:space="preserve"> </w:t>
      </w:r>
      <w:r>
        <w:rPr>
          <w:b/>
          <w:bCs/>
          <w:color w:val="0052C2"/>
        </w:rPr>
        <w:t>expired</w:t>
      </w:r>
      <w:r>
        <w:rPr>
          <w:b/>
          <w:bCs/>
          <w:color w:val="0052C2"/>
          <w:spacing w:val="-3"/>
        </w:rPr>
        <w:t xml:space="preserve"> </w:t>
      </w:r>
      <w:r>
        <w:rPr>
          <w:b/>
          <w:bCs/>
          <w:color w:val="0052C2"/>
        </w:rPr>
        <w:t>and</w:t>
      </w:r>
      <w:r>
        <w:rPr>
          <w:b/>
          <w:bCs/>
          <w:color w:val="0052C2"/>
          <w:spacing w:val="-3"/>
        </w:rPr>
        <w:t xml:space="preserve"> </w:t>
      </w:r>
      <w:r>
        <w:rPr>
          <w:b/>
          <w:bCs/>
          <w:color w:val="0052C2"/>
        </w:rPr>
        <w:t>you</w:t>
      </w:r>
      <w:r>
        <w:rPr>
          <w:b/>
          <w:bCs/>
          <w:color w:val="0052C2"/>
          <w:spacing w:val="-3"/>
        </w:rPr>
        <w:t xml:space="preserve"> </w:t>
      </w:r>
      <w:r>
        <w:rPr>
          <w:b/>
          <w:bCs/>
          <w:color w:val="0052C2"/>
        </w:rPr>
        <w:t>are</w:t>
      </w:r>
      <w:r>
        <w:rPr>
          <w:b/>
          <w:bCs/>
          <w:color w:val="0052C2"/>
          <w:spacing w:val="-3"/>
        </w:rPr>
        <w:t xml:space="preserve"> </w:t>
      </w:r>
      <w:r>
        <w:rPr>
          <w:b/>
          <w:bCs/>
          <w:color w:val="0052C2"/>
        </w:rPr>
        <w:t>not</w:t>
      </w:r>
      <w:r>
        <w:rPr>
          <w:b/>
          <w:bCs/>
          <w:color w:val="0052C2"/>
          <w:spacing w:val="-3"/>
        </w:rPr>
        <w:t xml:space="preserve"> </w:t>
      </w:r>
      <w:r>
        <w:rPr>
          <w:b/>
          <w:bCs/>
          <w:color w:val="0052C2"/>
        </w:rPr>
        <w:t>outside</w:t>
      </w:r>
      <w:r>
        <w:rPr>
          <w:b/>
          <w:bCs/>
          <w:color w:val="0052C2"/>
          <w:spacing w:val="-3"/>
        </w:rPr>
        <w:t xml:space="preserve"> </w:t>
      </w:r>
      <w:r>
        <w:rPr>
          <w:b/>
          <w:bCs/>
          <w:color w:val="0052C2"/>
        </w:rPr>
        <w:t>the</w:t>
      </w:r>
      <w:r>
        <w:rPr>
          <w:b/>
          <w:bCs/>
          <w:color w:val="0052C2"/>
          <w:spacing w:val="-3"/>
        </w:rPr>
        <w:t xml:space="preserve"> </w:t>
      </w:r>
      <w:r>
        <w:rPr>
          <w:b/>
          <w:bCs/>
          <w:color w:val="0052C2"/>
        </w:rPr>
        <w:t>US</w:t>
      </w:r>
      <w:r>
        <w:rPr>
          <w:b/>
          <w:bCs/>
          <w:color w:val="0052C2"/>
          <w:spacing w:val="-3"/>
        </w:rPr>
        <w:t xml:space="preserve"> </w:t>
      </w:r>
      <w:r>
        <w:rPr>
          <w:b/>
          <w:bCs/>
          <w:color w:val="0052C2"/>
        </w:rPr>
        <w:t>more</w:t>
      </w:r>
      <w:r>
        <w:rPr>
          <w:b/>
          <w:bCs/>
          <w:color w:val="0052C2"/>
          <w:spacing w:val="-3"/>
        </w:rPr>
        <w:t xml:space="preserve"> </w:t>
      </w:r>
      <w:r>
        <w:rPr>
          <w:b/>
          <w:bCs/>
          <w:color w:val="0052C2"/>
        </w:rPr>
        <w:t>than</w:t>
      </w:r>
      <w:r>
        <w:rPr>
          <w:b/>
          <w:bCs/>
          <w:color w:val="0052C2"/>
          <w:spacing w:val="-3"/>
        </w:rPr>
        <w:t xml:space="preserve"> </w:t>
      </w:r>
      <w:r>
        <w:rPr>
          <w:b/>
          <w:bCs/>
          <w:color w:val="0052C2"/>
        </w:rPr>
        <w:t>five</w:t>
      </w:r>
      <w:r>
        <w:rPr>
          <w:b/>
          <w:bCs/>
          <w:color w:val="0052C2"/>
          <w:spacing w:val="-3"/>
        </w:rPr>
        <w:t xml:space="preserve"> </w:t>
      </w:r>
      <w:r>
        <w:rPr>
          <w:b/>
          <w:bCs/>
          <w:color w:val="0052C2"/>
        </w:rPr>
        <w:t>months between academic programs.</w:t>
      </w:r>
    </w:p>
    <w:p w14:paraId="15A50913" w14:textId="77777777" w:rsidR="009441FA" w:rsidRDefault="009441FA">
      <w:pPr>
        <w:pStyle w:val="BodyText"/>
        <w:kinsoku w:val="0"/>
        <w:overflowPunct w:val="0"/>
        <w:spacing w:before="8"/>
        <w:rPr>
          <w:sz w:val="27"/>
          <w:szCs w:val="27"/>
        </w:rPr>
      </w:pPr>
    </w:p>
    <w:p w14:paraId="7759C982" w14:textId="77777777" w:rsidR="009441FA" w:rsidRDefault="009441FA">
      <w:pPr>
        <w:pStyle w:val="ListParagraph"/>
        <w:numPr>
          <w:ilvl w:val="0"/>
          <w:numId w:val="1"/>
        </w:numPr>
        <w:tabs>
          <w:tab w:val="left" w:pos="840"/>
        </w:tabs>
        <w:kinsoku w:val="0"/>
        <w:overflowPunct w:val="0"/>
        <w:spacing w:line="276" w:lineRule="auto"/>
        <w:ind w:right="197"/>
        <w:rPr>
          <w:rFonts w:ascii="Arial" w:hAnsi="Arial" w:cs="Arial"/>
          <w:b/>
          <w:bCs/>
          <w:color w:val="0052C2"/>
        </w:rPr>
      </w:pPr>
      <w:r>
        <w:rPr>
          <w:b/>
          <w:bCs/>
          <w:color w:val="0052C2"/>
        </w:rPr>
        <w:t>To</w:t>
      </w:r>
      <w:r>
        <w:rPr>
          <w:b/>
          <w:bCs/>
          <w:color w:val="0052C2"/>
          <w:spacing w:val="-8"/>
        </w:rPr>
        <w:t xml:space="preserve"> </w:t>
      </w:r>
      <w:r>
        <w:rPr>
          <w:b/>
          <w:bCs/>
          <w:color w:val="0052C2"/>
        </w:rPr>
        <w:t>receive</w:t>
      </w:r>
      <w:r>
        <w:rPr>
          <w:b/>
          <w:bCs/>
          <w:color w:val="0052C2"/>
          <w:spacing w:val="-8"/>
        </w:rPr>
        <w:t xml:space="preserve"> </w:t>
      </w:r>
      <w:r>
        <w:rPr>
          <w:b/>
          <w:bCs/>
          <w:color w:val="0052C2"/>
        </w:rPr>
        <w:t>your</w:t>
      </w:r>
      <w:r>
        <w:rPr>
          <w:b/>
          <w:bCs/>
          <w:color w:val="0052C2"/>
          <w:spacing w:val="-8"/>
        </w:rPr>
        <w:t xml:space="preserve"> </w:t>
      </w:r>
      <w:r>
        <w:rPr>
          <w:b/>
          <w:bCs/>
          <w:color w:val="0052C2"/>
        </w:rPr>
        <w:t>updated</w:t>
      </w:r>
      <w:r>
        <w:rPr>
          <w:b/>
          <w:bCs/>
          <w:color w:val="0052C2"/>
          <w:spacing w:val="-8"/>
        </w:rPr>
        <w:t xml:space="preserve"> </w:t>
      </w:r>
      <w:r>
        <w:rPr>
          <w:b/>
          <w:bCs/>
          <w:color w:val="0052C2"/>
        </w:rPr>
        <w:t>I-20</w:t>
      </w:r>
      <w:r>
        <w:rPr>
          <w:b/>
          <w:bCs/>
          <w:color w:val="0052C2"/>
          <w:spacing w:val="-8"/>
        </w:rPr>
        <w:t xml:space="preserve"> </w:t>
      </w:r>
      <w:r>
        <w:rPr>
          <w:b/>
          <w:bCs/>
          <w:color w:val="0052C2"/>
        </w:rPr>
        <w:t>from</w:t>
      </w:r>
      <w:r>
        <w:rPr>
          <w:b/>
          <w:bCs/>
          <w:color w:val="0052C2"/>
          <w:spacing w:val="-8"/>
        </w:rPr>
        <w:t xml:space="preserve"> </w:t>
      </w:r>
      <w:r>
        <w:rPr>
          <w:b/>
          <w:bCs/>
          <w:color w:val="0052C2"/>
        </w:rPr>
        <w:t>LACC</w:t>
      </w:r>
      <w:r>
        <w:rPr>
          <w:b/>
          <w:bCs/>
          <w:color w:val="0052C2"/>
          <w:spacing w:val="-8"/>
        </w:rPr>
        <w:t xml:space="preserve"> </w:t>
      </w:r>
      <w:r>
        <w:rPr>
          <w:b/>
          <w:bCs/>
          <w:color w:val="0052C2"/>
        </w:rPr>
        <w:t>and</w:t>
      </w:r>
      <w:r>
        <w:rPr>
          <w:b/>
          <w:bCs/>
          <w:color w:val="0052C2"/>
          <w:spacing w:val="-8"/>
        </w:rPr>
        <w:t xml:space="preserve"> </w:t>
      </w:r>
      <w:r>
        <w:rPr>
          <w:b/>
          <w:bCs/>
          <w:color w:val="0052C2"/>
        </w:rPr>
        <w:t>to</w:t>
      </w:r>
      <w:r>
        <w:rPr>
          <w:b/>
          <w:bCs/>
          <w:color w:val="0052C2"/>
          <w:spacing w:val="-8"/>
        </w:rPr>
        <w:t xml:space="preserve"> </w:t>
      </w:r>
      <w:r>
        <w:rPr>
          <w:b/>
          <w:bCs/>
          <w:color w:val="0052C2"/>
        </w:rPr>
        <w:t>transfer</w:t>
      </w:r>
      <w:r>
        <w:rPr>
          <w:b/>
          <w:bCs/>
          <w:color w:val="0052C2"/>
          <w:spacing w:val="-8"/>
        </w:rPr>
        <w:t xml:space="preserve"> </w:t>
      </w:r>
      <w:r>
        <w:rPr>
          <w:b/>
          <w:bCs/>
          <w:color w:val="0052C2"/>
        </w:rPr>
        <w:t>your</w:t>
      </w:r>
      <w:r>
        <w:rPr>
          <w:b/>
          <w:bCs/>
          <w:color w:val="0052C2"/>
          <w:spacing w:val="-8"/>
        </w:rPr>
        <w:t xml:space="preserve"> </w:t>
      </w:r>
      <w:r>
        <w:rPr>
          <w:b/>
          <w:bCs/>
          <w:color w:val="0052C2"/>
        </w:rPr>
        <w:t>SEVIS</w:t>
      </w:r>
      <w:r>
        <w:rPr>
          <w:b/>
          <w:bCs/>
          <w:color w:val="0052C2"/>
          <w:spacing w:val="-8"/>
        </w:rPr>
        <w:t xml:space="preserve"> </w:t>
      </w:r>
      <w:r>
        <w:rPr>
          <w:b/>
          <w:bCs/>
          <w:color w:val="0052C2"/>
        </w:rPr>
        <w:t>record,</w:t>
      </w:r>
      <w:r>
        <w:rPr>
          <w:b/>
          <w:bCs/>
          <w:color w:val="0052C2"/>
          <w:spacing w:val="-8"/>
        </w:rPr>
        <w:t xml:space="preserve"> </w:t>
      </w:r>
      <w:r>
        <w:rPr>
          <w:b/>
          <w:bCs/>
          <w:color w:val="0052C2"/>
        </w:rPr>
        <w:t>your</w:t>
      </w:r>
      <w:r>
        <w:rPr>
          <w:b/>
          <w:bCs/>
          <w:color w:val="0052C2"/>
          <w:spacing w:val="-8"/>
        </w:rPr>
        <w:t xml:space="preserve"> </w:t>
      </w:r>
      <w:r>
        <w:rPr>
          <w:b/>
          <w:bCs/>
          <w:color w:val="0052C2"/>
        </w:rPr>
        <w:t>previous</w:t>
      </w:r>
      <w:r>
        <w:rPr>
          <w:b/>
          <w:bCs/>
          <w:color w:val="0052C2"/>
          <w:spacing w:val="-8"/>
        </w:rPr>
        <w:t xml:space="preserve"> </w:t>
      </w:r>
      <w:r>
        <w:rPr>
          <w:b/>
          <w:bCs/>
          <w:color w:val="0052C2"/>
        </w:rPr>
        <w:t>school’s</w:t>
      </w:r>
      <w:r>
        <w:rPr>
          <w:b/>
          <w:bCs/>
          <w:color w:val="0052C2"/>
          <w:spacing w:val="-8"/>
        </w:rPr>
        <w:t xml:space="preserve"> </w:t>
      </w:r>
      <w:r>
        <w:rPr>
          <w:b/>
          <w:bCs/>
          <w:color w:val="0052C2"/>
        </w:rPr>
        <w:t>DSO must complete the section of the International Verification Form.</w:t>
      </w:r>
    </w:p>
    <w:p w14:paraId="4A94757D" w14:textId="77777777" w:rsidR="009441FA" w:rsidRDefault="009441FA">
      <w:pPr>
        <w:pStyle w:val="BodyText"/>
        <w:kinsoku w:val="0"/>
        <w:overflowPunct w:val="0"/>
        <w:spacing w:before="7"/>
        <w:rPr>
          <w:sz w:val="27"/>
          <w:szCs w:val="27"/>
        </w:rPr>
      </w:pPr>
    </w:p>
    <w:p w14:paraId="3C6C2097" w14:textId="77777777" w:rsidR="009441FA" w:rsidRDefault="009441FA">
      <w:pPr>
        <w:pStyle w:val="ListParagraph"/>
        <w:numPr>
          <w:ilvl w:val="0"/>
          <w:numId w:val="1"/>
        </w:numPr>
        <w:tabs>
          <w:tab w:val="left" w:pos="840"/>
        </w:tabs>
        <w:kinsoku w:val="0"/>
        <w:overflowPunct w:val="0"/>
        <w:spacing w:line="276" w:lineRule="auto"/>
        <w:ind w:right="311"/>
        <w:rPr>
          <w:rFonts w:ascii="Arial" w:hAnsi="Arial" w:cs="Arial"/>
          <w:b/>
          <w:bCs/>
          <w:color w:val="0052C2"/>
        </w:rPr>
      </w:pPr>
      <w:r>
        <w:rPr>
          <w:b/>
          <w:bCs/>
          <w:color w:val="0052C2"/>
        </w:rPr>
        <w:t>You can use your LACC “transfer pending” I-20 to enter the US once without signature before the start</w:t>
      </w:r>
      <w:r>
        <w:rPr>
          <w:b/>
          <w:bCs/>
          <w:color w:val="0052C2"/>
          <w:spacing w:val="-5"/>
        </w:rPr>
        <w:t xml:space="preserve"> </w:t>
      </w:r>
      <w:r>
        <w:rPr>
          <w:b/>
          <w:bCs/>
          <w:color w:val="0052C2"/>
        </w:rPr>
        <w:t>date,</w:t>
      </w:r>
      <w:r>
        <w:rPr>
          <w:b/>
          <w:bCs/>
          <w:color w:val="0052C2"/>
          <w:spacing w:val="-5"/>
        </w:rPr>
        <w:t xml:space="preserve"> </w:t>
      </w:r>
      <w:r>
        <w:rPr>
          <w:b/>
          <w:bCs/>
          <w:color w:val="0052C2"/>
        </w:rPr>
        <w:t>even</w:t>
      </w:r>
      <w:r>
        <w:rPr>
          <w:b/>
          <w:bCs/>
          <w:color w:val="0052C2"/>
          <w:spacing w:val="-5"/>
        </w:rPr>
        <w:t xml:space="preserve"> </w:t>
      </w:r>
      <w:r>
        <w:rPr>
          <w:b/>
          <w:bCs/>
          <w:color w:val="0052C2"/>
        </w:rPr>
        <w:t>earlier</w:t>
      </w:r>
      <w:r>
        <w:rPr>
          <w:b/>
          <w:bCs/>
          <w:color w:val="0052C2"/>
          <w:spacing w:val="-5"/>
        </w:rPr>
        <w:t xml:space="preserve"> </w:t>
      </w:r>
      <w:r>
        <w:rPr>
          <w:b/>
          <w:bCs/>
          <w:color w:val="0052C2"/>
        </w:rPr>
        <w:t>than</w:t>
      </w:r>
      <w:r>
        <w:rPr>
          <w:b/>
          <w:bCs/>
          <w:color w:val="0052C2"/>
          <w:spacing w:val="-5"/>
        </w:rPr>
        <w:t xml:space="preserve"> </w:t>
      </w:r>
      <w:r>
        <w:rPr>
          <w:b/>
          <w:bCs/>
          <w:color w:val="0052C2"/>
        </w:rPr>
        <w:t>30</w:t>
      </w:r>
      <w:r>
        <w:rPr>
          <w:b/>
          <w:bCs/>
          <w:color w:val="0052C2"/>
          <w:spacing w:val="-5"/>
        </w:rPr>
        <w:t xml:space="preserve"> </w:t>
      </w:r>
      <w:r>
        <w:rPr>
          <w:b/>
          <w:bCs/>
          <w:color w:val="0052C2"/>
        </w:rPr>
        <w:t>days</w:t>
      </w:r>
      <w:r>
        <w:rPr>
          <w:b/>
          <w:bCs/>
          <w:color w:val="0052C2"/>
          <w:spacing w:val="-5"/>
        </w:rPr>
        <w:t xml:space="preserve"> </w:t>
      </w:r>
      <w:r>
        <w:rPr>
          <w:b/>
          <w:bCs/>
          <w:color w:val="0052C2"/>
        </w:rPr>
        <w:t>before</w:t>
      </w:r>
      <w:r>
        <w:rPr>
          <w:b/>
          <w:bCs/>
          <w:color w:val="0052C2"/>
          <w:spacing w:val="-5"/>
        </w:rPr>
        <w:t xml:space="preserve"> </w:t>
      </w:r>
      <w:r>
        <w:rPr>
          <w:b/>
          <w:bCs/>
          <w:color w:val="0052C2"/>
        </w:rPr>
        <w:t>the</w:t>
      </w:r>
      <w:r>
        <w:rPr>
          <w:b/>
          <w:bCs/>
          <w:color w:val="0052C2"/>
          <w:spacing w:val="-5"/>
        </w:rPr>
        <w:t xml:space="preserve"> </w:t>
      </w:r>
      <w:r>
        <w:rPr>
          <w:b/>
          <w:bCs/>
          <w:color w:val="0052C2"/>
        </w:rPr>
        <w:t>I-20</w:t>
      </w:r>
      <w:r>
        <w:rPr>
          <w:b/>
          <w:bCs/>
          <w:color w:val="0052C2"/>
          <w:spacing w:val="-5"/>
        </w:rPr>
        <w:t xml:space="preserve"> </w:t>
      </w:r>
      <w:r>
        <w:rPr>
          <w:b/>
          <w:bCs/>
          <w:color w:val="0052C2"/>
        </w:rPr>
        <w:t>start</w:t>
      </w:r>
      <w:r>
        <w:rPr>
          <w:b/>
          <w:bCs/>
          <w:color w:val="0052C2"/>
          <w:spacing w:val="-5"/>
        </w:rPr>
        <w:t xml:space="preserve"> </w:t>
      </w:r>
      <w:r>
        <w:rPr>
          <w:b/>
          <w:bCs/>
          <w:color w:val="0052C2"/>
        </w:rPr>
        <w:t>date.</w:t>
      </w:r>
      <w:r>
        <w:rPr>
          <w:b/>
          <w:bCs/>
          <w:color w:val="0052C2"/>
          <w:spacing w:val="-5"/>
        </w:rPr>
        <w:t xml:space="preserve"> </w:t>
      </w:r>
      <w:r>
        <w:rPr>
          <w:b/>
          <w:bCs/>
          <w:color w:val="0052C2"/>
        </w:rPr>
        <w:t>The</w:t>
      </w:r>
      <w:r>
        <w:rPr>
          <w:b/>
          <w:bCs/>
          <w:color w:val="0052C2"/>
          <w:spacing w:val="-5"/>
        </w:rPr>
        <w:t xml:space="preserve"> </w:t>
      </w:r>
      <w:r>
        <w:rPr>
          <w:b/>
          <w:bCs/>
          <w:color w:val="0052C2"/>
        </w:rPr>
        <w:t>30-day</w:t>
      </w:r>
      <w:r>
        <w:rPr>
          <w:b/>
          <w:bCs/>
          <w:color w:val="0052C2"/>
          <w:spacing w:val="-5"/>
        </w:rPr>
        <w:t xml:space="preserve"> </w:t>
      </w:r>
      <w:r>
        <w:rPr>
          <w:b/>
          <w:bCs/>
          <w:color w:val="0052C2"/>
        </w:rPr>
        <w:t>rule</w:t>
      </w:r>
      <w:r>
        <w:rPr>
          <w:b/>
          <w:bCs/>
          <w:color w:val="0052C2"/>
          <w:spacing w:val="-5"/>
        </w:rPr>
        <w:t xml:space="preserve"> </w:t>
      </w:r>
      <w:r>
        <w:rPr>
          <w:b/>
          <w:bCs/>
          <w:color w:val="0052C2"/>
        </w:rPr>
        <w:t>is</w:t>
      </w:r>
      <w:r>
        <w:rPr>
          <w:b/>
          <w:bCs/>
          <w:color w:val="0052C2"/>
          <w:spacing w:val="-5"/>
        </w:rPr>
        <w:t xml:space="preserve"> </w:t>
      </w:r>
      <w:r>
        <w:rPr>
          <w:b/>
          <w:bCs/>
          <w:color w:val="0052C2"/>
        </w:rPr>
        <w:t>only</w:t>
      </w:r>
      <w:r>
        <w:rPr>
          <w:b/>
          <w:bCs/>
          <w:color w:val="0052C2"/>
          <w:spacing w:val="-5"/>
        </w:rPr>
        <w:t xml:space="preserve"> </w:t>
      </w:r>
      <w:r>
        <w:rPr>
          <w:b/>
          <w:bCs/>
          <w:color w:val="0052C2"/>
        </w:rPr>
        <w:t>for</w:t>
      </w:r>
      <w:r>
        <w:rPr>
          <w:b/>
          <w:bCs/>
          <w:color w:val="0052C2"/>
          <w:spacing w:val="-5"/>
        </w:rPr>
        <w:t xml:space="preserve"> </w:t>
      </w:r>
      <w:r>
        <w:rPr>
          <w:b/>
          <w:bCs/>
          <w:color w:val="0052C2"/>
        </w:rPr>
        <w:t>travel</w:t>
      </w:r>
      <w:r>
        <w:rPr>
          <w:b/>
          <w:bCs/>
          <w:color w:val="0052C2"/>
          <w:spacing w:val="-5"/>
        </w:rPr>
        <w:t xml:space="preserve"> </w:t>
      </w:r>
      <w:r>
        <w:rPr>
          <w:b/>
          <w:bCs/>
          <w:color w:val="0052C2"/>
        </w:rPr>
        <w:t>with “initial” I-20s, not “transfer pending” I-20s. However, if you wish to travel outside the US after your initial entry on your LACC “transfer pending” I-20, you will need a travel signature from a DSO.</w:t>
      </w:r>
    </w:p>
    <w:p w14:paraId="1B2B1514" w14:textId="77777777" w:rsidR="009441FA" w:rsidRDefault="009441FA">
      <w:pPr>
        <w:pStyle w:val="BodyText"/>
        <w:kinsoku w:val="0"/>
        <w:overflowPunct w:val="0"/>
        <w:spacing w:before="8"/>
        <w:rPr>
          <w:sz w:val="27"/>
          <w:szCs w:val="27"/>
        </w:rPr>
      </w:pPr>
    </w:p>
    <w:p w14:paraId="5ED45A09" w14:textId="77777777" w:rsidR="009441FA" w:rsidRDefault="009441FA">
      <w:pPr>
        <w:pStyle w:val="BodyText"/>
        <w:kinsoku w:val="0"/>
        <w:overflowPunct w:val="0"/>
        <w:ind w:left="120"/>
        <w:rPr>
          <w:color w:val="FF0000"/>
          <w:spacing w:val="-2"/>
          <w:sz w:val="28"/>
          <w:szCs w:val="28"/>
        </w:rPr>
      </w:pPr>
      <w:hyperlink r:id="rId96" w:history="1">
        <w:r>
          <w:rPr>
            <w:color w:val="FF0000"/>
            <w:spacing w:val="-2"/>
            <w:sz w:val="28"/>
            <w:szCs w:val="28"/>
            <w:u w:val="single"/>
          </w:rPr>
          <w:t>https://studyinthestates.dhs.gov/students/international-student-life-cycle</w:t>
        </w:r>
      </w:hyperlink>
    </w:p>
    <w:p w14:paraId="138EE6D6" w14:textId="77777777" w:rsidR="009441FA" w:rsidRDefault="009441FA">
      <w:pPr>
        <w:pStyle w:val="BodyText"/>
        <w:kinsoku w:val="0"/>
        <w:overflowPunct w:val="0"/>
        <w:ind w:left="120"/>
        <w:rPr>
          <w:color w:val="FF0000"/>
          <w:spacing w:val="-2"/>
          <w:sz w:val="28"/>
          <w:szCs w:val="28"/>
        </w:rPr>
        <w:sectPr w:rsidR="009441FA">
          <w:pgSz w:w="12240" w:h="18720"/>
          <w:pgMar w:top="780" w:right="540" w:bottom="280" w:left="600" w:header="720" w:footer="720" w:gutter="0"/>
          <w:cols w:space="720" w:equalWidth="0">
            <w:col w:w="11100"/>
          </w:cols>
          <w:noEndnote/>
        </w:sectPr>
      </w:pPr>
    </w:p>
    <w:p w14:paraId="6C3A51DE" w14:textId="77777777" w:rsidR="009441FA" w:rsidRDefault="009441FA">
      <w:pPr>
        <w:pStyle w:val="Heading2"/>
        <w:kinsoku w:val="0"/>
        <w:overflowPunct w:val="0"/>
        <w:rPr>
          <w:color w:val="FF0000"/>
          <w:spacing w:val="-4"/>
        </w:rPr>
      </w:pPr>
      <w:r>
        <w:rPr>
          <w:color w:val="FF0000"/>
        </w:rPr>
        <w:lastRenderedPageBreak/>
        <w:t>LACC</w:t>
      </w:r>
      <w:r>
        <w:rPr>
          <w:color w:val="FF0000"/>
          <w:spacing w:val="-6"/>
        </w:rPr>
        <w:t xml:space="preserve"> </w:t>
      </w:r>
      <w:r>
        <w:rPr>
          <w:color w:val="FF0000"/>
        </w:rPr>
        <w:t>ID</w:t>
      </w:r>
      <w:r>
        <w:rPr>
          <w:color w:val="FF0000"/>
          <w:spacing w:val="-4"/>
        </w:rPr>
        <w:t xml:space="preserve"> CARD</w:t>
      </w:r>
    </w:p>
    <w:p w14:paraId="14639F59" w14:textId="77777777" w:rsidR="009441FA" w:rsidRDefault="009441FA">
      <w:pPr>
        <w:pStyle w:val="Heading7"/>
        <w:kinsoku w:val="0"/>
        <w:overflowPunct w:val="0"/>
        <w:spacing w:before="104"/>
        <w:rPr>
          <w:color w:val="0052C2"/>
          <w:spacing w:val="-4"/>
        </w:rPr>
      </w:pPr>
      <w:r>
        <w:rPr>
          <w:color w:val="0052C2"/>
        </w:rPr>
        <w:t>How</w:t>
      </w:r>
      <w:r>
        <w:rPr>
          <w:color w:val="0052C2"/>
          <w:spacing w:val="-6"/>
        </w:rPr>
        <w:t xml:space="preserve"> </w:t>
      </w:r>
      <w:r>
        <w:rPr>
          <w:color w:val="0052C2"/>
        </w:rPr>
        <w:t>can</w:t>
      </w:r>
      <w:r>
        <w:rPr>
          <w:color w:val="0052C2"/>
          <w:spacing w:val="-5"/>
        </w:rPr>
        <w:t xml:space="preserve"> </w:t>
      </w:r>
      <w:r>
        <w:rPr>
          <w:color w:val="0052C2"/>
        </w:rPr>
        <w:t>I</w:t>
      </w:r>
      <w:r>
        <w:rPr>
          <w:color w:val="0052C2"/>
          <w:spacing w:val="-5"/>
        </w:rPr>
        <w:t xml:space="preserve"> </w:t>
      </w:r>
      <w:r>
        <w:rPr>
          <w:color w:val="0052C2"/>
        </w:rPr>
        <w:t>get</w:t>
      </w:r>
      <w:r>
        <w:rPr>
          <w:color w:val="0052C2"/>
          <w:spacing w:val="-5"/>
        </w:rPr>
        <w:t xml:space="preserve"> </w:t>
      </w:r>
      <w:r>
        <w:rPr>
          <w:color w:val="0052C2"/>
        </w:rPr>
        <w:t>my</w:t>
      </w:r>
      <w:r>
        <w:rPr>
          <w:color w:val="0052C2"/>
          <w:spacing w:val="-5"/>
        </w:rPr>
        <w:t xml:space="preserve"> </w:t>
      </w:r>
      <w:r>
        <w:rPr>
          <w:color w:val="0052C2"/>
        </w:rPr>
        <w:t>student</w:t>
      </w:r>
      <w:r>
        <w:rPr>
          <w:color w:val="0052C2"/>
          <w:spacing w:val="-5"/>
        </w:rPr>
        <w:t xml:space="preserve"> </w:t>
      </w:r>
      <w:r>
        <w:rPr>
          <w:color w:val="0052C2"/>
        </w:rPr>
        <w:t>ID</w:t>
      </w:r>
      <w:r>
        <w:rPr>
          <w:color w:val="0052C2"/>
          <w:spacing w:val="-5"/>
        </w:rPr>
        <w:t xml:space="preserve"> </w:t>
      </w:r>
      <w:r>
        <w:rPr>
          <w:color w:val="0052C2"/>
          <w:spacing w:val="-4"/>
        </w:rPr>
        <w:t>card?</w:t>
      </w:r>
    </w:p>
    <w:p w14:paraId="4CE4C9CF" w14:textId="77777777" w:rsidR="009441FA" w:rsidRDefault="009441FA">
      <w:pPr>
        <w:pStyle w:val="ListParagraph"/>
        <w:numPr>
          <w:ilvl w:val="0"/>
          <w:numId w:val="1"/>
        </w:numPr>
        <w:tabs>
          <w:tab w:val="left" w:pos="840"/>
        </w:tabs>
        <w:kinsoku w:val="0"/>
        <w:overflowPunct w:val="0"/>
        <w:spacing w:before="50"/>
        <w:ind w:right="54"/>
        <w:rPr>
          <w:rFonts w:ascii="Arial" w:hAnsi="Arial" w:cs="Arial"/>
          <w:b/>
          <w:bCs/>
          <w:color w:val="0052C2"/>
        </w:rPr>
      </w:pPr>
      <w:r>
        <w:rPr>
          <w:b/>
          <w:bCs/>
          <w:color w:val="0052C2"/>
        </w:rPr>
        <w:t>All</w:t>
      </w:r>
      <w:r>
        <w:rPr>
          <w:b/>
          <w:bCs/>
          <w:color w:val="0052C2"/>
          <w:spacing w:val="-7"/>
        </w:rPr>
        <w:t xml:space="preserve"> </w:t>
      </w:r>
      <w:r>
        <w:rPr>
          <w:b/>
          <w:bCs/>
          <w:color w:val="0052C2"/>
        </w:rPr>
        <w:t>you</w:t>
      </w:r>
      <w:r>
        <w:rPr>
          <w:b/>
          <w:bCs/>
          <w:color w:val="0052C2"/>
          <w:spacing w:val="-7"/>
        </w:rPr>
        <w:t xml:space="preserve"> </w:t>
      </w:r>
      <w:r>
        <w:rPr>
          <w:b/>
          <w:bCs/>
          <w:color w:val="0052C2"/>
        </w:rPr>
        <w:t>need</w:t>
      </w:r>
      <w:r>
        <w:rPr>
          <w:b/>
          <w:bCs/>
          <w:color w:val="0052C2"/>
          <w:spacing w:val="-7"/>
        </w:rPr>
        <w:t xml:space="preserve"> </w:t>
      </w:r>
      <w:r>
        <w:rPr>
          <w:b/>
          <w:bCs/>
          <w:color w:val="0052C2"/>
        </w:rPr>
        <w:t>to</w:t>
      </w:r>
      <w:r>
        <w:rPr>
          <w:b/>
          <w:bCs/>
          <w:color w:val="0052C2"/>
          <w:spacing w:val="-7"/>
        </w:rPr>
        <w:t xml:space="preserve"> </w:t>
      </w:r>
      <w:r>
        <w:rPr>
          <w:b/>
          <w:bCs/>
          <w:color w:val="0052C2"/>
        </w:rPr>
        <w:t>do</w:t>
      </w:r>
      <w:r>
        <w:rPr>
          <w:b/>
          <w:bCs/>
          <w:color w:val="0052C2"/>
          <w:spacing w:val="-7"/>
        </w:rPr>
        <w:t xml:space="preserve"> </w:t>
      </w:r>
      <w:r>
        <w:rPr>
          <w:b/>
          <w:bCs/>
          <w:color w:val="0052C2"/>
        </w:rPr>
        <w:t>is</w:t>
      </w:r>
      <w:r>
        <w:rPr>
          <w:b/>
          <w:bCs/>
          <w:color w:val="0052C2"/>
          <w:spacing w:val="-7"/>
        </w:rPr>
        <w:t xml:space="preserve"> </w:t>
      </w:r>
      <w:r>
        <w:rPr>
          <w:b/>
          <w:bCs/>
          <w:color w:val="0052C2"/>
        </w:rPr>
        <w:t>stop</w:t>
      </w:r>
      <w:r>
        <w:rPr>
          <w:b/>
          <w:bCs/>
          <w:color w:val="0052C2"/>
          <w:spacing w:val="-7"/>
        </w:rPr>
        <w:t xml:space="preserve"> </w:t>
      </w:r>
      <w:r>
        <w:rPr>
          <w:b/>
          <w:bCs/>
          <w:color w:val="0052C2"/>
        </w:rPr>
        <w:t>by</w:t>
      </w:r>
      <w:r>
        <w:rPr>
          <w:b/>
          <w:bCs/>
          <w:color w:val="0052C2"/>
          <w:spacing w:val="-7"/>
        </w:rPr>
        <w:t xml:space="preserve"> </w:t>
      </w:r>
      <w:r>
        <w:rPr>
          <w:b/>
          <w:bCs/>
          <w:color w:val="0052C2"/>
        </w:rPr>
        <w:t>our</w:t>
      </w:r>
      <w:r>
        <w:rPr>
          <w:b/>
          <w:bCs/>
          <w:color w:val="0052C2"/>
          <w:spacing w:val="-7"/>
        </w:rPr>
        <w:t xml:space="preserve"> </w:t>
      </w:r>
      <w:r>
        <w:rPr>
          <w:b/>
          <w:bCs/>
          <w:color w:val="0052C2"/>
        </w:rPr>
        <w:t>“Welcome Center” with the required items. Welcome Center located at the 1</w:t>
      </w:r>
      <w:r>
        <w:rPr>
          <w:b/>
          <w:bCs/>
          <w:color w:val="0052C2"/>
          <w:vertAlign w:val="superscript"/>
        </w:rPr>
        <w:t>st</w:t>
      </w:r>
      <w:r>
        <w:rPr>
          <w:b/>
          <w:bCs/>
          <w:color w:val="0052C2"/>
        </w:rPr>
        <w:t xml:space="preserve"> Floor of Student Services Building.</w:t>
      </w:r>
    </w:p>
    <w:p w14:paraId="001EF80C" w14:textId="77777777" w:rsidR="009441FA" w:rsidRDefault="009441FA">
      <w:pPr>
        <w:pStyle w:val="BodyText"/>
        <w:kinsoku w:val="0"/>
        <w:overflowPunct w:val="0"/>
        <w:spacing w:before="1"/>
      </w:pPr>
    </w:p>
    <w:p w14:paraId="3F1EA2C6" w14:textId="77777777" w:rsidR="009441FA" w:rsidRDefault="009441FA">
      <w:pPr>
        <w:pStyle w:val="Heading7"/>
        <w:kinsoku w:val="0"/>
        <w:overflowPunct w:val="0"/>
        <w:spacing w:line="341" w:lineRule="exact"/>
        <w:rPr>
          <w:color w:val="0052C2"/>
          <w:spacing w:val="-5"/>
        </w:rPr>
      </w:pPr>
      <w:r>
        <w:rPr>
          <w:color w:val="0052C2"/>
        </w:rPr>
        <w:t>What</w:t>
      </w:r>
      <w:r>
        <w:rPr>
          <w:color w:val="0052C2"/>
          <w:spacing w:val="-6"/>
        </w:rPr>
        <w:t xml:space="preserve"> </w:t>
      </w:r>
      <w:r>
        <w:rPr>
          <w:color w:val="0052C2"/>
        </w:rPr>
        <w:t>do</w:t>
      </w:r>
      <w:r>
        <w:rPr>
          <w:color w:val="0052C2"/>
          <w:spacing w:val="-5"/>
        </w:rPr>
        <w:t xml:space="preserve"> </w:t>
      </w:r>
      <w:r>
        <w:rPr>
          <w:color w:val="0052C2"/>
        </w:rPr>
        <w:t>I</w:t>
      </w:r>
      <w:r>
        <w:rPr>
          <w:color w:val="0052C2"/>
          <w:spacing w:val="-6"/>
        </w:rPr>
        <w:t xml:space="preserve"> </w:t>
      </w:r>
      <w:r>
        <w:rPr>
          <w:color w:val="0052C2"/>
        </w:rPr>
        <w:t>need</w:t>
      </w:r>
      <w:r>
        <w:rPr>
          <w:color w:val="0052C2"/>
          <w:spacing w:val="-5"/>
        </w:rPr>
        <w:t xml:space="preserve"> </w:t>
      </w:r>
      <w:r>
        <w:rPr>
          <w:color w:val="0052C2"/>
        </w:rPr>
        <w:t>to</w:t>
      </w:r>
      <w:r>
        <w:rPr>
          <w:color w:val="0052C2"/>
          <w:spacing w:val="-5"/>
        </w:rPr>
        <w:t xml:space="preserve"> </w:t>
      </w:r>
      <w:r>
        <w:rPr>
          <w:color w:val="0052C2"/>
        </w:rPr>
        <w:t>get</w:t>
      </w:r>
      <w:r>
        <w:rPr>
          <w:color w:val="0052C2"/>
          <w:spacing w:val="-6"/>
        </w:rPr>
        <w:t xml:space="preserve"> </w:t>
      </w:r>
      <w:r>
        <w:rPr>
          <w:color w:val="0052C2"/>
        </w:rPr>
        <w:t>my</w:t>
      </w:r>
      <w:r>
        <w:rPr>
          <w:color w:val="0052C2"/>
          <w:spacing w:val="-5"/>
        </w:rPr>
        <w:t xml:space="preserve"> </w:t>
      </w:r>
      <w:r>
        <w:rPr>
          <w:color w:val="0052C2"/>
        </w:rPr>
        <w:t>student</w:t>
      </w:r>
      <w:r>
        <w:rPr>
          <w:color w:val="0052C2"/>
          <w:spacing w:val="-5"/>
        </w:rPr>
        <w:t xml:space="preserve"> ID?</w:t>
      </w:r>
    </w:p>
    <w:p w14:paraId="15576B89" w14:textId="77777777" w:rsidR="009441FA" w:rsidRDefault="009441FA">
      <w:pPr>
        <w:pStyle w:val="ListParagraph"/>
        <w:numPr>
          <w:ilvl w:val="0"/>
          <w:numId w:val="1"/>
        </w:numPr>
        <w:tabs>
          <w:tab w:val="left" w:pos="840"/>
        </w:tabs>
        <w:kinsoku w:val="0"/>
        <w:overflowPunct w:val="0"/>
        <w:ind w:right="925"/>
        <w:rPr>
          <w:rFonts w:ascii="Arial" w:hAnsi="Arial" w:cs="Arial"/>
          <w:b/>
          <w:bCs/>
          <w:color w:val="000000"/>
          <w:spacing w:val="-2"/>
        </w:rPr>
      </w:pPr>
      <w:r>
        <w:rPr>
          <w:b/>
          <w:bCs/>
          <w:color w:val="0052C2"/>
        </w:rPr>
        <w:t>Your</w:t>
      </w:r>
      <w:r>
        <w:rPr>
          <w:b/>
          <w:bCs/>
          <w:color w:val="0052C2"/>
          <w:spacing w:val="-13"/>
        </w:rPr>
        <w:t xml:space="preserve"> </w:t>
      </w:r>
      <w:r>
        <w:rPr>
          <w:b/>
          <w:bCs/>
          <w:color w:val="0052C2"/>
        </w:rPr>
        <w:t>LACC</w:t>
      </w:r>
      <w:r>
        <w:rPr>
          <w:b/>
          <w:bCs/>
          <w:color w:val="0052C2"/>
          <w:spacing w:val="-13"/>
        </w:rPr>
        <w:t xml:space="preserve"> </w:t>
      </w:r>
      <w:r>
        <w:rPr>
          <w:b/>
          <w:bCs/>
          <w:color w:val="0052C2"/>
        </w:rPr>
        <w:t>Student</w:t>
      </w:r>
      <w:r>
        <w:rPr>
          <w:b/>
          <w:bCs/>
          <w:color w:val="0052C2"/>
          <w:spacing w:val="-13"/>
        </w:rPr>
        <w:t xml:space="preserve"> </w:t>
      </w:r>
      <w:r>
        <w:rPr>
          <w:b/>
          <w:bCs/>
          <w:color w:val="0052C2"/>
        </w:rPr>
        <w:t>ID</w:t>
      </w:r>
      <w:r>
        <w:rPr>
          <w:b/>
          <w:bCs/>
          <w:color w:val="0052C2"/>
          <w:spacing w:val="-13"/>
        </w:rPr>
        <w:t xml:space="preserve"> </w:t>
      </w:r>
      <w:r>
        <w:rPr>
          <w:b/>
          <w:bCs/>
          <w:color w:val="0052C2"/>
        </w:rPr>
        <w:t>number</w:t>
      </w:r>
      <w:r>
        <w:rPr>
          <w:b/>
          <w:bCs/>
          <w:color w:val="0052C2"/>
          <w:spacing w:val="-13"/>
        </w:rPr>
        <w:t xml:space="preserve"> </w:t>
      </w:r>
      <w:r>
        <w:rPr>
          <w:b/>
          <w:bCs/>
          <w:color w:val="0052C2"/>
        </w:rPr>
        <w:t xml:space="preserve">(can obtained by visiting </w:t>
      </w:r>
      <w:r>
        <w:rPr>
          <w:b/>
          <w:bCs/>
          <w:color w:val="FF0000"/>
          <w:spacing w:val="-2"/>
          <w:u w:val="thick"/>
        </w:rPr>
        <w:t>https://mycollege.laccd.edu</w:t>
      </w:r>
      <w:r>
        <w:rPr>
          <w:b/>
          <w:bCs/>
          <w:color w:val="0052C2"/>
          <w:spacing w:val="-2"/>
        </w:rPr>
        <w:t>)</w:t>
      </w:r>
    </w:p>
    <w:p w14:paraId="55C53452" w14:textId="77777777" w:rsidR="009441FA" w:rsidRDefault="009441FA">
      <w:pPr>
        <w:pStyle w:val="ListParagraph"/>
        <w:numPr>
          <w:ilvl w:val="0"/>
          <w:numId w:val="1"/>
        </w:numPr>
        <w:tabs>
          <w:tab w:val="left" w:pos="839"/>
        </w:tabs>
        <w:kinsoku w:val="0"/>
        <w:overflowPunct w:val="0"/>
        <w:ind w:left="839" w:hanging="359"/>
        <w:rPr>
          <w:rFonts w:ascii="Arial" w:hAnsi="Arial" w:cs="Arial"/>
          <w:b/>
          <w:bCs/>
          <w:color w:val="0052C2"/>
          <w:spacing w:val="-2"/>
        </w:rPr>
      </w:pPr>
      <w:r>
        <w:rPr>
          <w:b/>
          <w:bCs/>
          <w:color w:val="0052C2"/>
        </w:rPr>
        <w:t xml:space="preserve">A class </w:t>
      </w:r>
      <w:r>
        <w:rPr>
          <w:b/>
          <w:bCs/>
          <w:color w:val="0052C2"/>
          <w:spacing w:val="-2"/>
        </w:rPr>
        <w:t>schedule</w:t>
      </w:r>
    </w:p>
    <w:p w14:paraId="0975078F" w14:textId="77777777" w:rsidR="009441FA" w:rsidRDefault="009441FA">
      <w:pPr>
        <w:pStyle w:val="ListParagraph"/>
        <w:numPr>
          <w:ilvl w:val="0"/>
          <w:numId w:val="1"/>
        </w:numPr>
        <w:tabs>
          <w:tab w:val="left" w:pos="839"/>
        </w:tabs>
        <w:kinsoku w:val="0"/>
        <w:overflowPunct w:val="0"/>
        <w:ind w:left="839" w:hanging="359"/>
        <w:rPr>
          <w:rFonts w:ascii="Arial" w:hAnsi="Arial" w:cs="Arial"/>
          <w:b/>
          <w:bCs/>
          <w:color w:val="0052C2"/>
          <w:spacing w:val="-5"/>
        </w:rPr>
      </w:pPr>
      <w:r>
        <w:rPr>
          <w:b/>
          <w:bCs/>
          <w:color w:val="0052C2"/>
        </w:rPr>
        <w:t>Paid</w:t>
      </w:r>
      <w:r>
        <w:rPr>
          <w:b/>
          <w:bCs/>
          <w:color w:val="0052C2"/>
          <w:spacing w:val="-5"/>
        </w:rPr>
        <w:t xml:space="preserve"> </w:t>
      </w:r>
      <w:r>
        <w:rPr>
          <w:b/>
          <w:bCs/>
          <w:color w:val="0052C2"/>
        </w:rPr>
        <w:t>your</w:t>
      </w:r>
      <w:r>
        <w:rPr>
          <w:b/>
          <w:bCs/>
          <w:color w:val="0052C2"/>
          <w:spacing w:val="-4"/>
        </w:rPr>
        <w:t xml:space="preserve"> </w:t>
      </w:r>
      <w:r>
        <w:rPr>
          <w:b/>
          <w:bCs/>
          <w:color w:val="0052C2"/>
        </w:rPr>
        <w:t>LACC</w:t>
      </w:r>
      <w:r>
        <w:rPr>
          <w:b/>
          <w:bCs/>
          <w:color w:val="0052C2"/>
          <w:spacing w:val="-4"/>
        </w:rPr>
        <w:t xml:space="preserve"> </w:t>
      </w:r>
      <w:r>
        <w:rPr>
          <w:b/>
          <w:bCs/>
          <w:color w:val="0052C2"/>
        </w:rPr>
        <w:t>student</w:t>
      </w:r>
      <w:r>
        <w:rPr>
          <w:b/>
          <w:bCs/>
          <w:color w:val="0052C2"/>
          <w:spacing w:val="-4"/>
        </w:rPr>
        <w:t xml:space="preserve"> </w:t>
      </w:r>
      <w:r>
        <w:rPr>
          <w:b/>
          <w:bCs/>
          <w:color w:val="0052C2"/>
          <w:spacing w:val="-5"/>
        </w:rPr>
        <w:t>fee</w:t>
      </w:r>
    </w:p>
    <w:p w14:paraId="69AF9D4A" w14:textId="77777777" w:rsidR="009441FA" w:rsidRDefault="009441FA">
      <w:pPr>
        <w:pStyle w:val="BodyText"/>
        <w:kinsoku w:val="0"/>
        <w:overflowPunct w:val="0"/>
      </w:pPr>
    </w:p>
    <w:p w14:paraId="1131FD66" w14:textId="77777777" w:rsidR="009441FA" w:rsidRDefault="009441FA">
      <w:pPr>
        <w:pStyle w:val="Heading7"/>
        <w:kinsoku w:val="0"/>
        <w:overflowPunct w:val="0"/>
        <w:spacing w:line="341" w:lineRule="exact"/>
        <w:rPr>
          <w:color w:val="0052C2"/>
          <w:spacing w:val="-4"/>
        </w:rPr>
      </w:pPr>
      <w:r>
        <w:rPr>
          <w:color w:val="0052C2"/>
        </w:rPr>
        <w:t>What</w:t>
      </w:r>
      <w:r>
        <w:rPr>
          <w:color w:val="0052C2"/>
          <w:spacing w:val="-5"/>
        </w:rPr>
        <w:t xml:space="preserve"> </w:t>
      </w:r>
      <w:r>
        <w:rPr>
          <w:color w:val="0052C2"/>
        </w:rPr>
        <w:t>does</w:t>
      </w:r>
      <w:r>
        <w:rPr>
          <w:color w:val="0052C2"/>
          <w:spacing w:val="-5"/>
        </w:rPr>
        <w:t xml:space="preserve"> </w:t>
      </w:r>
      <w:r>
        <w:rPr>
          <w:color w:val="0052C2"/>
        </w:rPr>
        <w:t>a</w:t>
      </w:r>
      <w:r>
        <w:rPr>
          <w:color w:val="0052C2"/>
          <w:spacing w:val="-5"/>
        </w:rPr>
        <w:t xml:space="preserve"> </w:t>
      </w:r>
      <w:r>
        <w:rPr>
          <w:color w:val="0052C2"/>
        </w:rPr>
        <w:t>student</w:t>
      </w:r>
      <w:r>
        <w:rPr>
          <w:color w:val="0052C2"/>
          <w:spacing w:val="-5"/>
        </w:rPr>
        <w:t xml:space="preserve"> </w:t>
      </w:r>
      <w:r>
        <w:rPr>
          <w:color w:val="0052C2"/>
        </w:rPr>
        <w:t>ID</w:t>
      </w:r>
      <w:r>
        <w:rPr>
          <w:color w:val="0052C2"/>
          <w:spacing w:val="-5"/>
        </w:rPr>
        <w:t xml:space="preserve"> </w:t>
      </w:r>
      <w:r>
        <w:rPr>
          <w:color w:val="0052C2"/>
          <w:spacing w:val="-4"/>
        </w:rPr>
        <w:t>cost?</w:t>
      </w:r>
    </w:p>
    <w:p w14:paraId="45D2D98B" w14:textId="77777777" w:rsidR="009441FA" w:rsidRDefault="009441FA">
      <w:pPr>
        <w:pStyle w:val="ListParagraph"/>
        <w:numPr>
          <w:ilvl w:val="0"/>
          <w:numId w:val="1"/>
        </w:numPr>
        <w:tabs>
          <w:tab w:val="left" w:pos="840"/>
        </w:tabs>
        <w:kinsoku w:val="0"/>
        <w:overflowPunct w:val="0"/>
        <w:ind w:right="133"/>
        <w:rPr>
          <w:rFonts w:ascii="Arial" w:hAnsi="Arial" w:cs="Arial"/>
          <w:b/>
          <w:bCs/>
          <w:color w:val="0052C2"/>
        </w:rPr>
      </w:pPr>
      <w:r>
        <w:rPr>
          <w:b/>
          <w:bCs/>
          <w:color w:val="0052C2"/>
        </w:rPr>
        <w:t>Student</w:t>
      </w:r>
      <w:r>
        <w:rPr>
          <w:b/>
          <w:bCs/>
          <w:color w:val="0052C2"/>
          <w:spacing w:val="-8"/>
        </w:rPr>
        <w:t xml:space="preserve"> </w:t>
      </w:r>
      <w:r>
        <w:rPr>
          <w:b/>
          <w:bCs/>
          <w:color w:val="0052C2"/>
        </w:rPr>
        <w:t>ID</w:t>
      </w:r>
      <w:r>
        <w:rPr>
          <w:b/>
          <w:bCs/>
          <w:color w:val="0052C2"/>
          <w:spacing w:val="-8"/>
        </w:rPr>
        <w:t xml:space="preserve"> </w:t>
      </w:r>
      <w:r>
        <w:rPr>
          <w:b/>
          <w:bCs/>
          <w:color w:val="0052C2"/>
        </w:rPr>
        <w:t>Card</w:t>
      </w:r>
      <w:r>
        <w:rPr>
          <w:b/>
          <w:bCs/>
          <w:color w:val="0052C2"/>
          <w:spacing w:val="-8"/>
        </w:rPr>
        <w:t xml:space="preserve"> </w:t>
      </w:r>
      <w:r>
        <w:rPr>
          <w:b/>
          <w:bCs/>
          <w:color w:val="0052C2"/>
        </w:rPr>
        <w:t>is</w:t>
      </w:r>
      <w:r>
        <w:rPr>
          <w:b/>
          <w:bCs/>
          <w:color w:val="0052C2"/>
          <w:spacing w:val="-8"/>
        </w:rPr>
        <w:t xml:space="preserve"> </w:t>
      </w:r>
      <w:r>
        <w:rPr>
          <w:b/>
          <w:bCs/>
          <w:color w:val="0052C2"/>
        </w:rPr>
        <w:t>FREE</w:t>
      </w:r>
      <w:r>
        <w:rPr>
          <w:b/>
          <w:bCs/>
          <w:color w:val="0052C2"/>
          <w:spacing w:val="-8"/>
        </w:rPr>
        <w:t xml:space="preserve"> </w:t>
      </w:r>
      <w:r>
        <w:rPr>
          <w:b/>
          <w:bCs/>
          <w:color w:val="0052C2"/>
        </w:rPr>
        <w:t>for</w:t>
      </w:r>
      <w:r>
        <w:rPr>
          <w:b/>
          <w:bCs/>
          <w:color w:val="0052C2"/>
          <w:spacing w:val="-8"/>
        </w:rPr>
        <w:t xml:space="preserve"> </w:t>
      </w:r>
      <w:r>
        <w:rPr>
          <w:b/>
          <w:bCs/>
          <w:color w:val="0052C2"/>
        </w:rPr>
        <w:t>Credit</w:t>
      </w:r>
      <w:r>
        <w:rPr>
          <w:b/>
          <w:bCs/>
          <w:color w:val="0052C2"/>
          <w:spacing w:val="-8"/>
        </w:rPr>
        <w:t xml:space="preserve"> </w:t>
      </w:r>
      <w:r>
        <w:rPr>
          <w:b/>
          <w:bCs/>
          <w:color w:val="0052C2"/>
        </w:rPr>
        <w:t>students the 1</w:t>
      </w:r>
      <w:r>
        <w:rPr>
          <w:b/>
          <w:bCs/>
          <w:color w:val="0052C2"/>
          <w:vertAlign w:val="superscript"/>
        </w:rPr>
        <w:t>st</w:t>
      </w:r>
      <w:r>
        <w:rPr>
          <w:b/>
          <w:bCs/>
          <w:color w:val="0052C2"/>
        </w:rPr>
        <w:t xml:space="preserve"> time that it is issued.</w:t>
      </w:r>
    </w:p>
    <w:p w14:paraId="44F078C5" w14:textId="77777777" w:rsidR="009441FA" w:rsidRDefault="009441FA">
      <w:pPr>
        <w:pStyle w:val="ListParagraph"/>
        <w:numPr>
          <w:ilvl w:val="0"/>
          <w:numId w:val="1"/>
        </w:numPr>
        <w:tabs>
          <w:tab w:val="left" w:pos="840"/>
        </w:tabs>
        <w:kinsoku w:val="0"/>
        <w:overflowPunct w:val="0"/>
        <w:ind w:right="256"/>
        <w:rPr>
          <w:rFonts w:ascii="Arial" w:hAnsi="Arial" w:cs="Arial"/>
          <w:b/>
          <w:bCs/>
          <w:color w:val="0052C2"/>
        </w:rPr>
      </w:pPr>
      <w:r>
        <w:rPr>
          <w:b/>
          <w:bCs/>
          <w:color w:val="0052C2"/>
        </w:rPr>
        <w:t>Every</w:t>
      </w:r>
      <w:r>
        <w:rPr>
          <w:b/>
          <w:bCs/>
          <w:color w:val="0052C2"/>
          <w:spacing w:val="-7"/>
        </w:rPr>
        <w:t xml:space="preserve"> </w:t>
      </w:r>
      <w:r>
        <w:rPr>
          <w:b/>
          <w:bCs/>
          <w:color w:val="0052C2"/>
        </w:rPr>
        <w:t>time</w:t>
      </w:r>
      <w:r>
        <w:rPr>
          <w:b/>
          <w:bCs/>
          <w:color w:val="0052C2"/>
          <w:spacing w:val="-7"/>
        </w:rPr>
        <w:t xml:space="preserve"> </w:t>
      </w:r>
      <w:r>
        <w:rPr>
          <w:b/>
          <w:bCs/>
          <w:color w:val="0052C2"/>
        </w:rPr>
        <w:t>after</w:t>
      </w:r>
      <w:r>
        <w:rPr>
          <w:b/>
          <w:bCs/>
          <w:color w:val="0052C2"/>
          <w:spacing w:val="-7"/>
        </w:rPr>
        <w:t xml:space="preserve"> </w:t>
      </w:r>
      <w:r>
        <w:rPr>
          <w:b/>
          <w:bCs/>
          <w:color w:val="0052C2"/>
        </w:rPr>
        <w:t>this,</w:t>
      </w:r>
      <w:r>
        <w:rPr>
          <w:b/>
          <w:bCs/>
          <w:color w:val="0052C2"/>
          <w:spacing w:val="-7"/>
        </w:rPr>
        <w:t xml:space="preserve"> </w:t>
      </w:r>
      <w:r>
        <w:rPr>
          <w:b/>
          <w:bCs/>
          <w:color w:val="0052C2"/>
        </w:rPr>
        <w:t>there</w:t>
      </w:r>
      <w:r>
        <w:rPr>
          <w:b/>
          <w:bCs/>
          <w:color w:val="0052C2"/>
          <w:spacing w:val="-7"/>
        </w:rPr>
        <w:t xml:space="preserve"> </w:t>
      </w:r>
      <w:r>
        <w:rPr>
          <w:b/>
          <w:bCs/>
          <w:color w:val="0052C2"/>
        </w:rPr>
        <w:t>is</w:t>
      </w:r>
      <w:r>
        <w:rPr>
          <w:b/>
          <w:bCs/>
          <w:color w:val="0052C2"/>
          <w:spacing w:val="-7"/>
        </w:rPr>
        <w:t xml:space="preserve"> </w:t>
      </w:r>
      <w:r>
        <w:rPr>
          <w:b/>
          <w:bCs/>
          <w:color w:val="0052C2"/>
        </w:rPr>
        <w:t>a</w:t>
      </w:r>
      <w:r>
        <w:rPr>
          <w:b/>
          <w:bCs/>
          <w:color w:val="0052C2"/>
          <w:spacing w:val="-7"/>
        </w:rPr>
        <w:t xml:space="preserve"> </w:t>
      </w:r>
      <w:r>
        <w:rPr>
          <w:b/>
          <w:bCs/>
          <w:color w:val="0052C2"/>
        </w:rPr>
        <w:t>$10</w:t>
      </w:r>
      <w:r>
        <w:rPr>
          <w:b/>
          <w:bCs/>
          <w:color w:val="0052C2"/>
          <w:spacing w:val="-7"/>
        </w:rPr>
        <w:t xml:space="preserve"> </w:t>
      </w:r>
      <w:r>
        <w:rPr>
          <w:b/>
          <w:bCs/>
          <w:color w:val="0052C2"/>
        </w:rPr>
        <w:t>fee</w:t>
      </w:r>
      <w:r>
        <w:rPr>
          <w:b/>
          <w:bCs/>
          <w:color w:val="0052C2"/>
          <w:spacing w:val="-7"/>
        </w:rPr>
        <w:t xml:space="preserve"> </w:t>
      </w:r>
      <w:r>
        <w:rPr>
          <w:b/>
          <w:bCs/>
          <w:color w:val="0052C2"/>
        </w:rPr>
        <w:t>to replace your student ID card.</w:t>
      </w:r>
    </w:p>
    <w:p w14:paraId="5855FE26" w14:textId="77777777" w:rsidR="009441FA" w:rsidRDefault="009441FA">
      <w:pPr>
        <w:pStyle w:val="BodyText"/>
        <w:kinsoku w:val="0"/>
        <w:overflowPunct w:val="0"/>
        <w:spacing w:before="9"/>
        <w:rPr>
          <w:sz w:val="32"/>
          <w:szCs w:val="32"/>
        </w:rPr>
      </w:pPr>
    </w:p>
    <w:p w14:paraId="7603D6D0" w14:textId="77777777" w:rsidR="009441FA" w:rsidRDefault="009441FA">
      <w:pPr>
        <w:pStyle w:val="Heading2"/>
        <w:kinsoku w:val="0"/>
        <w:overflowPunct w:val="0"/>
        <w:spacing w:line="240" w:lineRule="auto"/>
        <w:rPr>
          <w:color w:val="FF0000"/>
          <w:spacing w:val="-2"/>
        </w:rPr>
      </w:pPr>
      <w:r>
        <w:rPr>
          <w:color w:val="FF0000"/>
          <w:spacing w:val="-5"/>
        </w:rPr>
        <w:t>HEALTH</w:t>
      </w:r>
      <w:r>
        <w:rPr>
          <w:color w:val="FF0000"/>
          <w:spacing w:val="-22"/>
        </w:rPr>
        <w:t xml:space="preserve"> </w:t>
      </w:r>
      <w:r>
        <w:rPr>
          <w:color w:val="FF0000"/>
          <w:spacing w:val="-2"/>
        </w:rPr>
        <w:t>INSURANCE</w:t>
      </w:r>
    </w:p>
    <w:p w14:paraId="0C54CFB1" w14:textId="77777777" w:rsidR="009441FA" w:rsidRDefault="009441FA">
      <w:pPr>
        <w:pStyle w:val="Heading7"/>
        <w:kinsoku w:val="0"/>
        <w:overflowPunct w:val="0"/>
        <w:spacing w:before="100"/>
        <w:rPr>
          <w:color w:val="0052C2"/>
          <w:spacing w:val="-2"/>
        </w:rPr>
      </w:pPr>
      <w:r>
        <w:rPr>
          <w:color w:val="0052C2"/>
        </w:rPr>
        <w:t>STUDENT</w:t>
      </w:r>
      <w:r>
        <w:rPr>
          <w:color w:val="0052C2"/>
          <w:spacing w:val="-9"/>
        </w:rPr>
        <w:t xml:space="preserve"> </w:t>
      </w:r>
      <w:r>
        <w:rPr>
          <w:color w:val="0052C2"/>
        </w:rPr>
        <w:t>INSURANCE</w:t>
      </w:r>
      <w:r>
        <w:rPr>
          <w:color w:val="0052C2"/>
          <w:spacing w:val="-9"/>
        </w:rPr>
        <w:t xml:space="preserve"> </w:t>
      </w:r>
      <w:r>
        <w:rPr>
          <w:color w:val="0052C2"/>
          <w:spacing w:val="-2"/>
        </w:rPr>
        <w:t>LOGIN</w:t>
      </w:r>
    </w:p>
    <w:p w14:paraId="2CB082F5" w14:textId="77777777" w:rsidR="009441FA" w:rsidRDefault="009441FA">
      <w:pPr>
        <w:pStyle w:val="BodyText"/>
        <w:kinsoku w:val="0"/>
        <w:overflowPunct w:val="0"/>
        <w:spacing w:before="156"/>
        <w:ind w:left="120"/>
        <w:rPr>
          <w:color w:val="FF0000"/>
          <w:spacing w:val="-2"/>
        </w:rPr>
      </w:pPr>
      <w:r>
        <w:rPr>
          <w:color w:val="0052C2"/>
        </w:rPr>
        <w:t xml:space="preserve">CLICK LINK: </w:t>
      </w:r>
      <w:hyperlink r:id="rId97" w:history="1">
        <w:r>
          <w:rPr>
            <w:color w:val="FF0000"/>
            <w:spacing w:val="-2"/>
            <w:u w:val="thick"/>
          </w:rPr>
          <w:t>LEWERMARK</w:t>
        </w:r>
      </w:hyperlink>
    </w:p>
    <w:p w14:paraId="0A9CB9B0" w14:textId="77777777" w:rsidR="009441FA" w:rsidRDefault="009441FA">
      <w:pPr>
        <w:pStyle w:val="ListParagraph"/>
        <w:numPr>
          <w:ilvl w:val="0"/>
          <w:numId w:val="1"/>
        </w:numPr>
        <w:tabs>
          <w:tab w:val="left" w:pos="839"/>
        </w:tabs>
        <w:kinsoku w:val="0"/>
        <w:overflowPunct w:val="0"/>
        <w:spacing w:before="159"/>
        <w:ind w:left="839" w:hanging="359"/>
        <w:rPr>
          <w:rFonts w:ascii="Arial" w:hAnsi="Arial" w:cs="Arial"/>
          <w:b/>
          <w:bCs/>
          <w:color w:val="0052C2"/>
          <w:spacing w:val="-4"/>
        </w:rPr>
      </w:pPr>
      <w:r>
        <w:rPr>
          <w:b/>
          <w:bCs/>
          <w:color w:val="0052C2"/>
        </w:rPr>
        <w:t>Your</w:t>
      </w:r>
      <w:r>
        <w:rPr>
          <w:b/>
          <w:bCs/>
          <w:color w:val="0052C2"/>
          <w:spacing w:val="-9"/>
        </w:rPr>
        <w:t xml:space="preserve"> </w:t>
      </w:r>
      <w:r>
        <w:rPr>
          <w:b/>
          <w:bCs/>
          <w:color w:val="0052C2"/>
        </w:rPr>
        <w:t>member</w:t>
      </w:r>
      <w:r>
        <w:rPr>
          <w:b/>
          <w:bCs/>
          <w:color w:val="0052C2"/>
          <w:spacing w:val="-7"/>
        </w:rPr>
        <w:t xml:space="preserve"> </w:t>
      </w:r>
      <w:r>
        <w:rPr>
          <w:b/>
          <w:bCs/>
          <w:color w:val="0052C2"/>
        </w:rPr>
        <w:t>ID</w:t>
      </w:r>
      <w:r>
        <w:rPr>
          <w:b/>
          <w:bCs/>
          <w:color w:val="0052C2"/>
          <w:spacing w:val="-6"/>
        </w:rPr>
        <w:t xml:space="preserve"> </w:t>
      </w:r>
      <w:r>
        <w:rPr>
          <w:b/>
          <w:bCs/>
          <w:color w:val="0052C2"/>
          <w:spacing w:val="-4"/>
        </w:rPr>
        <w:t>card.</w:t>
      </w:r>
    </w:p>
    <w:p w14:paraId="398C4FC2" w14:textId="77777777" w:rsidR="009441FA" w:rsidRDefault="009441FA">
      <w:pPr>
        <w:pStyle w:val="ListParagraph"/>
        <w:numPr>
          <w:ilvl w:val="0"/>
          <w:numId w:val="1"/>
        </w:numPr>
        <w:tabs>
          <w:tab w:val="left" w:pos="839"/>
        </w:tabs>
        <w:kinsoku w:val="0"/>
        <w:overflowPunct w:val="0"/>
        <w:spacing w:before="44"/>
        <w:ind w:left="839" w:hanging="359"/>
        <w:rPr>
          <w:rFonts w:ascii="Arial" w:hAnsi="Arial" w:cs="Arial"/>
          <w:b/>
          <w:bCs/>
          <w:color w:val="0052C2"/>
          <w:spacing w:val="-2"/>
        </w:rPr>
      </w:pPr>
      <w:r>
        <w:rPr>
          <w:b/>
          <w:bCs/>
          <w:color w:val="0052C2"/>
        </w:rPr>
        <w:t>The</w:t>
      </w:r>
      <w:r>
        <w:rPr>
          <w:b/>
          <w:bCs/>
          <w:color w:val="0052C2"/>
          <w:spacing w:val="-3"/>
        </w:rPr>
        <w:t xml:space="preserve"> </w:t>
      </w:r>
      <w:r>
        <w:rPr>
          <w:b/>
          <w:bCs/>
          <w:color w:val="0052C2"/>
        </w:rPr>
        <w:t>Find</w:t>
      </w:r>
      <w:r>
        <w:rPr>
          <w:b/>
          <w:bCs/>
          <w:color w:val="0052C2"/>
          <w:spacing w:val="-1"/>
        </w:rPr>
        <w:t xml:space="preserve"> </w:t>
      </w:r>
      <w:r>
        <w:rPr>
          <w:b/>
          <w:bCs/>
          <w:color w:val="0052C2"/>
        </w:rPr>
        <w:t>a</w:t>
      </w:r>
      <w:r>
        <w:rPr>
          <w:b/>
          <w:bCs/>
          <w:color w:val="0052C2"/>
          <w:spacing w:val="-1"/>
        </w:rPr>
        <w:t xml:space="preserve"> </w:t>
      </w:r>
      <w:r>
        <w:rPr>
          <w:b/>
          <w:bCs/>
          <w:color w:val="0052C2"/>
        </w:rPr>
        <w:t xml:space="preserve">Doctor </w:t>
      </w:r>
      <w:r>
        <w:rPr>
          <w:b/>
          <w:bCs/>
          <w:color w:val="0052C2"/>
          <w:spacing w:val="-2"/>
        </w:rPr>
        <w:t>tool.</w:t>
      </w:r>
    </w:p>
    <w:p w14:paraId="56DC8F81" w14:textId="77777777" w:rsidR="009441FA" w:rsidRDefault="009441FA">
      <w:pPr>
        <w:pStyle w:val="ListParagraph"/>
        <w:numPr>
          <w:ilvl w:val="0"/>
          <w:numId w:val="1"/>
        </w:numPr>
        <w:tabs>
          <w:tab w:val="left" w:pos="840"/>
        </w:tabs>
        <w:kinsoku w:val="0"/>
        <w:overflowPunct w:val="0"/>
        <w:spacing w:before="44" w:line="276" w:lineRule="auto"/>
        <w:ind w:right="930"/>
        <w:rPr>
          <w:rFonts w:ascii="Arial" w:hAnsi="Arial" w:cs="Arial"/>
          <w:b/>
          <w:bCs/>
          <w:color w:val="0052C2"/>
          <w:spacing w:val="-2"/>
        </w:rPr>
      </w:pPr>
      <w:r>
        <w:rPr>
          <w:b/>
          <w:bCs/>
          <w:color w:val="0052C2"/>
        </w:rPr>
        <w:t>More</w:t>
      </w:r>
      <w:r>
        <w:rPr>
          <w:b/>
          <w:bCs/>
          <w:color w:val="0052C2"/>
          <w:spacing w:val="-13"/>
        </w:rPr>
        <w:t xml:space="preserve"> </w:t>
      </w:r>
      <w:r>
        <w:rPr>
          <w:b/>
          <w:bCs/>
          <w:color w:val="0052C2"/>
        </w:rPr>
        <w:t>information</w:t>
      </w:r>
      <w:r>
        <w:rPr>
          <w:b/>
          <w:bCs/>
          <w:color w:val="0052C2"/>
          <w:spacing w:val="-13"/>
        </w:rPr>
        <w:t xml:space="preserve"> </w:t>
      </w:r>
      <w:r>
        <w:rPr>
          <w:b/>
          <w:bCs/>
          <w:color w:val="0052C2"/>
        </w:rPr>
        <w:t>about</w:t>
      </w:r>
      <w:r>
        <w:rPr>
          <w:b/>
          <w:bCs/>
          <w:color w:val="0052C2"/>
          <w:spacing w:val="-13"/>
        </w:rPr>
        <w:t xml:space="preserve"> </w:t>
      </w:r>
      <w:r>
        <w:rPr>
          <w:b/>
          <w:bCs/>
          <w:color w:val="0052C2"/>
        </w:rPr>
        <w:t>your</w:t>
      </w:r>
      <w:r>
        <w:rPr>
          <w:b/>
          <w:bCs/>
          <w:color w:val="0052C2"/>
          <w:spacing w:val="-13"/>
        </w:rPr>
        <w:t xml:space="preserve"> </w:t>
      </w:r>
      <w:r>
        <w:rPr>
          <w:b/>
          <w:bCs/>
          <w:color w:val="0052C2"/>
        </w:rPr>
        <w:t xml:space="preserve">plan </w:t>
      </w:r>
      <w:r>
        <w:rPr>
          <w:b/>
          <w:bCs/>
          <w:color w:val="0052C2"/>
          <w:spacing w:val="-2"/>
        </w:rPr>
        <w:t>benefits.</w:t>
      </w:r>
    </w:p>
    <w:p w14:paraId="667A3362" w14:textId="77777777" w:rsidR="009441FA" w:rsidRDefault="009441FA">
      <w:pPr>
        <w:pStyle w:val="ListParagraph"/>
        <w:numPr>
          <w:ilvl w:val="0"/>
          <w:numId w:val="1"/>
        </w:numPr>
        <w:tabs>
          <w:tab w:val="left" w:pos="839"/>
        </w:tabs>
        <w:kinsoku w:val="0"/>
        <w:overflowPunct w:val="0"/>
        <w:ind w:left="839" w:hanging="359"/>
        <w:rPr>
          <w:rFonts w:ascii="Arial" w:hAnsi="Arial" w:cs="Arial"/>
          <w:b/>
          <w:bCs/>
          <w:color w:val="0052C2"/>
          <w:spacing w:val="-4"/>
        </w:rPr>
      </w:pPr>
      <w:r>
        <w:rPr>
          <w:b/>
          <w:bCs/>
          <w:color w:val="0052C2"/>
        </w:rPr>
        <w:t>Health</w:t>
      </w:r>
      <w:r>
        <w:rPr>
          <w:b/>
          <w:bCs/>
          <w:color w:val="0052C2"/>
          <w:spacing w:val="-3"/>
        </w:rPr>
        <w:t xml:space="preserve"> </w:t>
      </w:r>
      <w:r>
        <w:rPr>
          <w:b/>
          <w:bCs/>
          <w:color w:val="0052C2"/>
        </w:rPr>
        <w:t>tips</w:t>
      </w:r>
      <w:r>
        <w:rPr>
          <w:b/>
          <w:bCs/>
          <w:color w:val="0052C2"/>
          <w:spacing w:val="-3"/>
        </w:rPr>
        <w:t xml:space="preserve"> </w:t>
      </w:r>
      <w:r>
        <w:rPr>
          <w:b/>
          <w:bCs/>
          <w:color w:val="0052C2"/>
        </w:rPr>
        <w:t>that</w:t>
      </w:r>
      <w:r>
        <w:rPr>
          <w:b/>
          <w:bCs/>
          <w:color w:val="0052C2"/>
          <w:spacing w:val="-3"/>
        </w:rPr>
        <w:t xml:space="preserve"> </w:t>
      </w:r>
      <w:r>
        <w:rPr>
          <w:b/>
          <w:bCs/>
          <w:color w:val="0052C2"/>
        </w:rPr>
        <w:t>are</w:t>
      </w:r>
      <w:r>
        <w:rPr>
          <w:b/>
          <w:bCs/>
          <w:color w:val="0052C2"/>
          <w:spacing w:val="-3"/>
        </w:rPr>
        <w:t xml:space="preserve"> </w:t>
      </w:r>
      <w:r>
        <w:rPr>
          <w:b/>
          <w:bCs/>
          <w:color w:val="0052C2"/>
        </w:rPr>
        <w:t>tailored</w:t>
      </w:r>
      <w:r>
        <w:rPr>
          <w:b/>
          <w:bCs/>
          <w:color w:val="0052C2"/>
          <w:spacing w:val="-3"/>
        </w:rPr>
        <w:t xml:space="preserve"> </w:t>
      </w:r>
      <w:r>
        <w:rPr>
          <w:b/>
          <w:bCs/>
          <w:color w:val="0052C2"/>
        </w:rPr>
        <w:t>to</w:t>
      </w:r>
      <w:r>
        <w:rPr>
          <w:b/>
          <w:bCs/>
          <w:color w:val="0052C2"/>
          <w:spacing w:val="-2"/>
        </w:rPr>
        <w:t xml:space="preserve"> </w:t>
      </w:r>
      <w:r>
        <w:rPr>
          <w:b/>
          <w:bCs/>
          <w:color w:val="0052C2"/>
          <w:spacing w:val="-4"/>
        </w:rPr>
        <w:t>you.</w:t>
      </w:r>
    </w:p>
    <w:p w14:paraId="7912298A" w14:textId="77777777" w:rsidR="009441FA" w:rsidRDefault="009441FA">
      <w:pPr>
        <w:pStyle w:val="ListParagraph"/>
        <w:numPr>
          <w:ilvl w:val="0"/>
          <w:numId w:val="1"/>
        </w:numPr>
        <w:tabs>
          <w:tab w:val="left" w:pos="839"/>
        </w:tabs>
        <w:kinsoku w:val="0"/>
        <w:overflowPunct w:val="0"/>
        <w:spacing w:before="44"/>
        <w:ind w:left="839" w:hanging="359"/>
        <w:rPr>
          <w:rFonts w:ascii="Arial" w:hAnsi="Arial" w:cs="Arial"/>
          <w:b/>
          <w:bCs/>
          <w:color w:val="0052C2"/>
          <w:spacing w:val="-2"/>
        </w:rPr>
      </w:pPr>
      <w:r>
        <w:rPr>
          <w:b/>
          <w:bCs/>
          <w:color w:val="0052C2"/>
        </w:rPr>
        <w:t>LiveHealth</w:t>
      </w:r>
      <w:r>
        <w:rPr>
          <w:b/>
          <w:bCs/>
          <w:color w:val="0052C2"/>
          <w:spacing w:val="-1"/>
        </w:rPr>
        <w:t xml:space="preserve"> </w:t>
      </w:r>
      <w:r>
        <w:rPr>
          <w:b/>
          <w:bCs/>
          <w:color w:val="0052C2"/>
        </w:rPr>
        <w:t>Online</w:t>
      </w:r>
      <w:r>
        <w:rPr>
          <w:b/>
          <w:bCs/>
          <w:color w:val="0052C2"/>
          <w:spacing w:val="-1"/>
        </w:rPr>
        <w:t xml:space="preserve"> </w:t>
      </w:r>
      <w:r>
        <w:rPr>
          <w:b/>
          <w:bCs/>
          <w:color w:val="0052C2"/>
        </w:rPr>
        <w:t>and</w:t>
      </w:r>
      <w:r>
        <w:rPr>
          <w:b/>
          <w:bCs/>
          <w:color w:val="0052C2"/>
          <w:spacing w:val="-1"/>
        </w:rPr>
        <w:t xml:space="preserve"> </w:t>
      </w:r>
      <w:r>
        <w:rPr>
          <w:b/>
          <w:bCs/>
          <w:color w:val="0052C2"/>
        </w:rPr>
        <w:t xml:space="preserve">24/7 </w:t>
      </w:r>
      <w:r>
        <w:rPr>
          <w:b/>
          <w:bCs/>
          <w:color w:val="0052C2"/>
          <w:spacing w:val="-2"/>
        </w:rPr>
        <w:t>NurseLine</w:t>
      </w:r>
    </w:p>
    <w:p w14:paraId="48D08566" w14:textId="77777777" w:rsidR="009441FA" w:rsidRDefault="009441FA">
      <w:pPr>
        <w:pStyle w:val="ListParagraph"/>
        <w:numPr>
          <w:ilvl w:val="0"/>
          <w:numId w:val="1"/>
        </w:numPr>
        <w:tabs>
          <w:tab w:val="left" w:pos="839"/>
        </w:tabs>
        <w:kinsoku w:val="0"/>
        <w:overflowPunct w:val="0"/>
        <w:spacing w:before="44"/>
        <w:ind w:left="839" w:hanging="359"/>
        <w:rPr>
          <w:rFonts w:ascii="Arial" w:hAnsi="Arial" w:cs="Arial"/>
          <w:b/>
          <w:bCs/>
          <w:color w:val="0052C2"/>
          <w:spacing w:val="-2"/>
        </w:rPr>
      </w:pPr>
      <w:r>
        <w:rPr>
          <w:b/>
          <w:bCs/>
          <w:color w:val="0052C2"/>
        </w:rPr>
        <w:t>Mental</w:t>
      </w:r>
      <w:r>
        <w:rPr>
          <w:b/>
          <w:bCs/>
          <w:color w:val="0052C2"/>
          <w:spacing w:val="-2"/>
        </w:rPr>
        <w:t xml:space="preserve"> </w:t>
      </w:r>
      <w:r>
        <w:rPr>
          <w:b/>
          <w:bCs/>
          <w:color w:val="0052C2"/>
        </w:rPr>
        <w:t>Health</w:t>
      </w:r>
      <w:r>
        <w:rPr>
          <w:b/>
          <w:bCs/>
          <w:color w:val="0052C2"/>
          <w:spacing w:val="-2"/>
        </w:rPr>
        <w:t xml:space="preserve"> </w:t>
      </w:r>
      <w:r>
        <w:rPr>
          <w:b/>
          <w:bCs/>
          <w:color w:val="0052C2"/>
        </w:rPr>
        <w:t>Online</w:t>
      </w:r>
      <w:r>
        <w:rPr>
          <w:b/>
          <w:bCs/>
          <w:color w:val="0052C2"/>
          <w:spacing w:val="-2"/>
        </w:rPr>
        <w:t xml:space="preserve"> Support</w:t>
      </w:r>
    </w:p>
    <w:p w14:paraId="029A740C" w14:textId="77777777" w:rsidR="009441FA" w:rsidRDefault="009441FA">
      <w:pPr>
        <w:pStyle w:val="ListParagraph"/>
        <w:numPr>
          <w:ilvl w:val="0"/>
          <w:numId w:val="1"/>
        </w:numPr>
        <w:tabs>
          <w:tab w:val="left" w:pos="839"/>
        </w:tabs>
        <w:kinsoku w:val="0"/>
        <w:overflowPunct w:val="0"/>
        <w:spacing w:before="44"/>
        <w:ind w:left="839" w:hanging="359"/>
        <w:rPr>
          <w:rFonts w:ascii="Arial" w:hAnsi="Arial" w:cs="Arial"/>
          <w:b/>
          <w:bCs/>
          <w:color w:val="0052C2"/>
          <w:spacing w:val="-2"/>
        </w:rPr>
      </w:pPr>
      <w:r>
        <w:rPr>
          <w:b/>
          <w:bCs/>
          <w:color w:val="0052C2"/>
        </w:rPr>
        <w:t>Student</w:t>
      </w:r>
      <w:r>
        <w:rPr>
          <w:b/>
          <w:bCs/>
          <w:color w:val="0052C2"/>
          <w:spacing w:val="-2"/>
        </w:rPr>
        <w:t xml:space="preserve"> </w:t>
      </w:r>
      <w:r>
        <w:rPr>
          <w:b/>
          <w:bCs/>
          <w:color w:val="0052C2"/>
        </w:rPr>
        <w:t>support</w:t>
      </w:r>
      <w:r>
        <w:rPr>
          <w:b/>
          <w:bCs/>
          <w:color w:val="0052C2"/>
          <w:spacing w:val="-1"/>
        </w:rPr>
        <w:t xml:space="preserve"> </w:t>
      </w:r>
      <w:r>
        <w:rPr>
          <w:b/>
          <w:bCs/>
          <w:color w:val="0052C2"/>
          <w:spacing w:val="-2"/>
        </w:rPr>
        <w:t>specialists</w:t>
      </w:r>
    </w:p>
    <w:p w14:paraId="7A62A99A" w14:textId="77777777" w:rsidR="009441FA" w:rsidRDefault="009441FA">
      <w:pPr>
        <w:pStyle w:val="ListParagraph"/>
        <w:numPr>
          <w:ilvl w:val="0"/>
          <w:numId w:val="1"/>
        </w:numPr>
        <w:tabs>
          <w:tab w:val="left" w:pos="839"/>
        </w:tabs>
        <w:kinsoku w:val="0"/>
        <w:overflowPunct w:val="0"/>
        <w:spacing w:before="44"/>
        <w:ind w:left="839" w:hanging="359"/>
        <w:rPr>
          <w:rFonts w:ascii="Arial" w:hAnsi="Arial" w:cs="Arial"/>
          <w:b/>
          <w:bCs/>
          <w:color w:val="FF0000"/>
        </w:rPr>
      </w:pPr>
      <w:hyperlink r:id="rId98" w:history="1">
        <w:r>
          <w:rPr>
            <w:b/>
            <w:bCs/>
            <w:color w:val="FF0000"/>
            <w:u w:val="thick"/>
          </w:rPr>
          <w:t>Plan</w:t>
        </w:r>
        <w:r>
          <w:rPr>
            <w:b/>
            <w:bCs/>
            <w:color w:val="FF0000"/>
            <w:spacing w:val="-5"/>
            <w:u w:val="thick"/>
          </w:rPr>
          <w:t xml:space="preserve"> </w:t>
        </w:r>
        <w:r>
          <w:rPr>
            <w:b/>
            <w:bCs/>
            <w:color w:val="FF0000"/>
            <w:u w:val="thick"/>
          </w:rPr>
          <w:t>Information</w:t>
        </w:r>
        <w:r>
          <w:rPr>
            <w:b/>
            <w:bCs/>
            <w:color w:val="FF0000"/>
            <w:spacing w:val="-4"/>
            <w:u w:val="thick"/>
          </w:rPr>
          <w:t xml:space="preserve"> </w:t>
        </w:r>
        <w:r>
          <w:rPr>
            <w:b/>
            <w:bCs/>
            <w:color w:val="FF0000"/>
            <w:spacing w:val="-2"/>
            <w:u w:val="thick"/>
          </w:rPr>
          <w:t>Packet</w:t>
        </w:r>
      </w:hyperlink>
    </w:p>
    <w:p w14:paraId="36117076" w14:textId="77777777" w:rsidR="009441FA" w:rsidRDefault="009441FA">
      <w:pPr>
        <w:pStyle w:val="BodyText"/>
        <w:kinsoku w:val="0"/>
        <w:overflowPunct w:val="0"/>
        <w:rPr>
          <w:sz w:val="28"/>
          <w:szCs w:val="28"/>
        </w:rPr>
      </w:pPr>
    </w:p>
    <w:p w14:paraId="56141E7B" w14:textId="77777777" w:rsidR="009441FA" w:rsidRDefault="009441FA">
      <w:pPr>
        <w:pStyle w:val="BodyText"/>
        <w:kinsoku w:val="0"/>
        <w:overflowPunct w:val="0"/>
        <w:spacing w:before="3"/>
        <w:rPr>
          <w:sz w:val="31"/>
          <w:szCs w:val="31"/>
        </w:rPr>
      </w:pPr>
    </w:p>
    <w:p w14:paraId="5CE236B0" w14:textId="77777777" w:rsidR="009441FA" w:rsidRDefault="009441FA">
      <w:pPr>
        <w:pStyle w:val="BodyText"/>
        <w:kinsoku w:val="0"/>
        <w:overflowPunct w:val="0"/>
        <w:spacing w:line="276" w:lineRule="auto"/>
        <w:ind w:left="120"/>
        <w:rPr>
          <w:color w:val="FF0000"/>
        </w:rPr>
      </w:pPr>
      <w:r>
        <w:rPr>
          <w:color w:val="0052C2"/>
          <w:u w:val="thick"/>
        </w:rPr>
        <w:t>AETNA</w:t>
      </w:r>
      <w:r>
        <w:rPr>
          <w:color w:val="0052C2"/>
        </w:rPr>
        <w:t xml:space="preserve"> is your network of doctors and providers. The insurance plan will be administered by LewerMark. All F1 international students at LACC are</w:t>
      </w:r>
      <w:r>
        <w:rPr>
          <w:color w:val="0052C2"/>
          <w:spacing w:val="-8"/>
        </w:rPr>
        <w:t xml:space="preserve"> </w:t>
      </w:r>
      <w:r>
        <w:rPr>
          <w:color w:val="0052C2"/>
        </w:rPr>
        <w:t>required</w:t>
      </w:r>
      <w:r>
        <w:rPr>
          <w:color w:val="0052C2"/>
          <w:spacing w:val="-8"/>
        </w:rPr>
        <w:t xml:space="preserve"> </w:t>
      </w:r>
      <w:r>
        <w:rPr>
          <w:color w:val="0052C2"/>
        </w:rPr>
        <w:t>to</w:t>
      </w:r>
      <w:r>
        <w:rPr>
          <w:color w:val="0052C2"/>
          <w:spacing w:val="-8"/>
        </w:rPr>
        <w:t xml:space="preserve"> </w:t>
      </w:r>
      <w:r>
        <w:rPr>
          <w:color w:val="0052C2"/>
        </w:rPr>
        <w:t>enroll</w:t>
      </w:r>
      <w:r>
        <w:rPr>
          <w:color w:val="0052C2"/>
          <w:spacing w:val="-8"/>
        </w:rPr>
        <w:t xml:space="preserve"> </w:t>
      </w:r>
      <w:r>
        <w:rPr>
          <w:color w:val="0052C2"/>
        </w:rPr>
        <w:t>in</w:t>
      </w:r>
      <w:r>
        <w:rPr>
          <w:color w:val="0052C2"/>
          <w:spacing w:val="-8"/>
        </w:rPr>
        <w:t xml:space="preserve"> </w:t>
      </w:r>
      <w:r>
        <w:rPr>
          <w:color w:val="0052C2"/>
        </w:rPr>
        <w:t>a</w:t>
      </w:r>
      <w:r>
        <w:rPr>
          <w:color w:val="0052C2"/>
          <w:spacing w:val="-8"/>
        </w:rPr>
        <w:t xml:space="preserve"> </w:t>
      </w:r>
      <w:r>
        <w:rPr>
          <w:color w:val="0052C2"/>
        </w:rPr>
        <w:t>medical</w:t>
      </w:r>
      <w:r>
        <w:rPr>
          <w:color w:val="0052C2"/>
          <w:spacing w:val="-8"/>
        </w:rPr>
        <w:t xml:space="preserve"> </w:t>
      </w:r>
      <w:r>
        <w:rPr>
          <w:color w:val="0052C2"/>
        </w:rPr>
        <w:t>insurance</w:t>
      </w:r>
      <w:r>
        <w:rPr>
          <w:color w:val="0052C2"/>
          <w:spacing w:val="-8"/>
        </w:rPr>
        <w:t xml:space="preserve"> </w:t>
      </w:r>
      <w:r>
        <w:rPr>
          <w:color w:val="0052C2"/>
        </w:rPr>
        <w:t xml:space="preserve">policy provided by the Los Angeles Community College District (LACCD). </w:t>
      </w:r>
      <w:hyperlink r:id="rId99" w:history="1">
        <w:r>
          <w:rPr>
            <w:color w:val="FF0000"/>
            <w:u w:val="thick"/>
          </w:rPr>
          <w:t>Plan Information Packet</w:t>
        </w:r>
      </w:hyperlink>
    </w:p>
    <w:p w14:paraId="6D58EE41" w14:textId="77777777" w:rsidR="009441FA" w:rsidRDefault="009441FA">
      <w:pPr>
        <w:pStyle w:val="BodyText"/>
        <w:kinsoku w:val="0"/>
        <w:overflowPunct w:val="0"/>
        <w:rPr>
          <w:sz w:val="28"/>
          <w:szCs w:val="28"/>
        </w:rPr>
      </w:pPr>
      <w:r>
        <w:rPr>
          <w:rFonts w:ascii="Times New Roman" w:hAnsi="Times New Roman" w:cs="Times New Roman"/>
          <w:b w:val="0"/>
          <w:bCs w:val="0"/>
        </w:rPr>
        <w:br w:type="column"/>
      </w:r>
    </w:p>
    <w:p w14:paraId="07B9182C" w14:textId="77777777" w:rsidR="009441FA" w:rsidRDefault="009441FA">
      <w:pPr>
        <w:pStyle w:val="BodyText"/>
        <w:kinsoku w:val="0"/>
        <w:overflowPunct w:val="0"/>
        <w:spacing w:before="11"/>
        <w:rPr>
          <w:sz w:val="31"/>
          <w:szCs w:val="31"/>
        </w:rPr>
      </w:pPr>
    </w:p>
    <w:p w14:paraId="62E0FA78" w14:textId="77777777" w:rsidR="009441FA" w:rsidRDefault="009441FA">
      <w:pPr>
        <w:pStyle w:val="Heading7"/>
        <w:kinsoku w:val="0"/>
        <w:overflowPunct w:val="0"/>
        <w:rPr>
          <w:color w:val="0052C2"/>
        </w:rPr>
      </w:pPr>
      <w:r>
        <w:rPr>
          <w:color w:val="0052C2"/>
          <w:u w:val="single"/>
        </w:rPr>
        <w:t>Coverage</w:t>
      </w:r>
      <w:r>
        <w:rPr>
          <w:color w:val="0052C2"/>
          <w:spacing w:val="-10"/>
          <w:u w:val="single"/>
        </w:rPr>
        <w:t xml:space="preserve"> </w:t>
      </w:r>
      <w:r>
        <w:rPr>
          <w:color w:val="0052C2"/>
          <w:u w:val="single"/>
        </w:rPr>
        <w:t>Dates</w:t>
      </w:r>
      <w:r>
        <w:rPr>
          <w:color w:val="0052C2"/>
          <w:spacing w:val="-10"/>
          <w:u w:val="single"/>
        </w:rPr>
        <w:t xml:space="preserve"> </w:t>
      </w:r>
      <w:r>
        <w:rPr>
          <w:color w:val="0052C2"/>
          <w:u w:val="single"/>
        </w:rPr>
        <w:t>&amp;</w:t>
      </w:r>
      <w:r>
        <w:rPr>
          <w:color w:val="0052C2"/>
          <w:spacing w:val="-10"/>
          <w:u w:val="single"/>
        </w:rPr>
        <w:t xml:space="preserve"> </w:t>
      </w:r>
      <w:r>
        <w:rPr>
          <w:color w:val="0052C2"/>
          <w:spacing w:val="-4"/>
          <w:u w:val="single"/>
        </w:rPr>
        <w:t>Cost</w:t>
      </w:r>
    </w:p>
    <w:p w14:paraId="6BF5A70E" w14:textId="77777777" w:rsidR="009441FA" w:rsidRDefault="009441FA">
      <w:pPr>
        <w:pStyle w:val="BodyText"/>
        <w:kinsoku w:val="0"/>
        <w:overflowPunct w:val="0"/>
        <w:spacing w:before="50" w:line="276" w:lineRule="auto"/>
        <w:ind w:left="120" w:right="726"/>
        <w:rPr>
          <w:color w:val="0052C2"/>
        </w:rPr>
      </w:pPr>
      <w:r>
        <w:rPr>
          <w:color w:val="0052C2"/>
        </w:rPr>
        <w:t>FALL</w:t>
      </w:r>
      <w:r>
        <w:rPr>
          <w:color w:val="0052C2"/>
          <w:spacing w:val="-8"/>
        </w:rPr>
        <w:t xml:space="preserve"> </w:t>
      </w:r>
      <w:r>
        <w:rPr>
          <w:color w:val="0052C2"/>
        </w:rPr>
        <w:t>SEMESTER:</w:t>
      </w:r>
      <w:r>
        <w:rPr>
          <w:color w:val="0052C2"/>
          <w:spacing w:val="-8"/>
        </w:rPr>
        <w:t xml:space="preserve"> </w:t>
      </w:r>
      <w:r>
        <w:rPr>
          <w:color w:val="0052C2"/>
        </w:rPr>
        <w:t>Aug</w:t>
      </w:r>
      <w:r>
        <w:rPr>
          <w:color w:val="0052C2"/>
          <w:spacing w:val="-8"/>
        </w:rPr>
        <w:t xml:space="preserve"> </w:t>
      </w:r>
      <w:r>
        <w:rPr>
          <w:color w:val="0052C2"/>
        </w:rPr>
        <w:t>15th</w:t>
      </w:r>
      <w:r>
        <w:rPr>
          <w:color w:val="0052C2"/>
          <w:spacing w:val="-8"/>
        </w:rPr>
        <w:t xml:space="preserve"> </w:t>
      </w:r>
      <w:r>
        <w:rPr>
          <w:color w:val="0052C2"/>
        </w:rPr>
        <w:t>-</w:t>
      </w:r>
      <w:r>
        <w:rPr>
          <w:color w:val="0052C2"/>
          <w:spacing w:val="-8"/>
        </w:rPr>
        <w:t xml:space="preserve"> </w:t>
      </w:r>
      <w:r>
        <w:rPr>
          <w:color w:val="0052C2"/>
        </w:rPr>
        <w:t>Jan</w:t>
      </w:r>
      <w:r>
        <w:rPr>
          <w:color w:val="0052C2"/>
          <w:spacing w:val="-8"/>
        </w:rPr>
        <w:t xml:space="preserve"> </w:t>
      </w:r>
      <w:r>
        <w:rPr>
          <w:color w:val="0052C2"/>
        </w:rPr>
        <w:t>31,</w:t>
      </w:r>
      <w:r>
        <w:rPr>
          <w:color w:val="0052C2"/>
          <w:spacing w:val="-8"/>
        </w:rPr>
        <w:t xml:space="preserve"> </w:t>
      </w:r>
      <w:r>
        <w:rPr>
          <w:color w:val="0052C2"/>
        </w:rPr>
        <w:t>2022 COST: $703.34</w:t>
      </w:r>
    </w:p>
    <w:p w14:paraId="4A16BFA4" w14:textId="77777777" w:rsidR="009441FA" w:rsidRDefault="009441FA">
      <w:pPr>
        <w:pStyle w:val="BodyText"/>
        <w:kinsoku w:val="0"/>
        <w:overflowPunct w:val="0"/>
        <w:spacing w:before="7"/>
        <w:rPr>
          <w:sz w:val="27"/>
          <w:szCs w:val="27"/>
        </w:rPr>
      </w:pPr>
    </w:p>
    <w:p w14:paraId="65C2E4A5" w14:textId="77777777" w:rsidR="009441FA" w:rsidRDefault="009441FA">
      <w:pPr>
        <w:pStyle w:val="BodyText"/>
        <w:kinsoku w:val="0"/>
        <w:overflowPunct w:val="0"/>
        <w:spacing w:before="1" w:line="276" w:lineRule="auto"/>
        <w:ind w:left="120" w:right="191"/>
        <w:rPr>
          <w:color w:val="0052C2"/>
        </w:rPr>
      </w:pPr>
      <w:r>
        <w:rPr>
          <w:color w:val="0052C2"/>
        </w:rPr>
        <w:t>WINTER</w:t>
      </w:r>
      <w:r>
        <w:rPr>
          <w:color w:val="0052C2"/>
          <w:spacing w:val="-6"/>
        </w:rPr>
        <w:t xml:space="preserve"> </w:t>
      </w:r>
      <w:r>
        <w:rPr>
          <w:color w:val="0052C2"/>
        </w:rPr>
        <w:t>SESSION:</w:t>
      </w:r>
      <w:r>
        <w:rPr>
          <w:color w:val="0052C2"/>
          <w:spacing w:val="-6"/>
        </w:rPr>
        <w:t xml:space="preserve"> </w:t>
      </w:r>
      <w:r>
        <w:rPr>
          <w:color w:val="0052C2"/>
        </w:rPr>
        <w:t>Dec</w:t>
      </w:r>
      <w:r>
        <w:rPr>
          <w:color w:val="0052C2"/>
          <w:spacing w:val="-6"/>
        </w:rPr>
        <w:t xml:space="preserve"> </w:t>
      </w:r>
      <w:r>
        <w:rPr>
          <w:color w:val="0052C2"/>
        </w:rPr>
        <w:t>15th</w:t>
      </w:r>
      <w:r>
        <w:rPr>
          <w:color w:val="0052C2"/>
          <w:spacing w:val="-6"/>
        </w:rPr>
        <w:t xml:space="preserve"> </w:t>
      </w:r>
      <w:r>
        <w:rPr>
          <w:color w:val="0052C2"/>
        </w:rPr>
        <w:t>2021</w:t>
      </w:r>
      <w:r>
        <w:rPr>
          <w:color w:val="0052C2"/>
          <w:spacing w:val="-6"/>
        </w:rPr>
        <w:t xml:space="preserve"> </w:t>
      </w:r>
      <w:r>
        <w:rPr>
          <w:color w:val="0052C2"/>
        </w:rPr>
        <w:t>-</w:t>
      </w:r>
      <w:r>
        <w:rPr>
          <w:color w:val="0052C2"/>
          <w:spacing w:val="-6"/>
        </w:rPr>
        <w:t xml:space="preserve"> </w:t>
      </w:r>
      <w:r>
        <w:rPr>
          <w:color w:val="0052C2"/>
        </w:rPr>
        <w:t>Jan</w:t>
      </w:r>
      <w:r>
        <w:rPr>
          <w:color w:val="0052C2"/>
          <w:spacing w:val="-6"/>
        </w:rPr>
        <w:t xml:space="preserve"> </w:t>
      </w:r>
      <w:r>
        <w:rPr>
          <w:color w:val="0052C2"/>
        </w:rPr>
        <w:t>20,</w:t>
      </w:r>
      <w:r>
        <w:rPr>
          <w:color w:val="0052C2"/>
          <w:spacing w:val="-6"/>
        </w:rPr>
        <w:t xml:space="preserve"> </w:t>
      </w:r>
      <w:r>
        <w:rPr>
          <w:color w:val="0052C2"/>
        </w:rPr>
        <w:t>2023 COST: TBD</w:t>
      </w:r>
    </w:p>
    <w:p w14:paraId="00CA87A1" w14:textId="77777777" w:rsidR="009441FA" w:rsidRDefault="009441FA">
      <w:pPr>
        <w:pStyle w:val="BodyText"/>
        <w:kinsoku w:val="0"/>
        <w:overflowPunct w:val="0"/>
        <w:spacing w:before="2"/>
        <w:rPr>
          <w:sz w:val="28"/>
          <w:szCs w:val="28"/>
        </w:rPr>
      </w:pPr>
    </w:p>
    <w:p w14:paraId="74C1DE5D" w14:textId="77777777" w:rsidR="009441FA" w:rsidRDefault="009441FA">
      <w:pPr>
        <w:pStyle w:val="BodyText"/>
        <w:kinsoku w:val="0"/>
        <w:overflowPunct w:val="0"/>
        <w:spacing w:before="1" w:line="450" w:lineRule="atLeast"/>
        <w:ind w:left="120" w:right="179"/>
        <w:rPr>
          <w:color w:val="0052C2"/>
        </w:rPr>
      </w:pPr>
      <w:r>
        <w:rPr>
          <w:color w:val="0052C2"/>
        </w:rPr>
        <w:t>Deductibles,</w:t>
      </w:r>
      <w:r>
        <w:rPr>
          <w:color w:val="0052C2"/>
          <w:spacing w:val="-11"/>
        </w:rPr>
        <w:t xml:space="preserve"> </w:t>
      </w:r>
      <w:r>
        <w:rPr>
          <w:color w:val="0052C2"/>
        </w:rPr>
        <w:t>Coinsurance</w:t>
      </w:r>
      <w:r>
        <w:rPr>
          <w:color w:val="0052C2"/>
          <w:spacing w:val="-11"/>
        </w:rPr>
        <w:t xml:space="preserve"> </w:t>
      </w:r>
      <w:r>
        <w:rPr>
          <w:color w:val="0052C2"/>
        </w:rPr>
        <w:t>and</w:t>
      </w:r>
      <w:r>
        <w:rPr>
          <w:color w:val="0052C2"/>
          <w:spacing w:val="-11"/>
        </w:rPr>
        <w:t xml:space="preserve"> </w:t>
      </w:r>
      <w:r>
        <w:rPr>
          <w:color w:val="0052C2"/>
        </w:rPr>
        <w:t>Copays:</w:t>
      </w:r>
      <w:r>
        <w:rPr>
          <w:color w:val="0052C2"/>
          <w:spacing w:val="-11"/>
        </w:rPr>
        <w:t xml:space="preserve"> </w:t>
      </w:r>
      <w:r>
        <w:rPr>
          <w:color w:val="0052C2"/>
        </w:rPr>
        <w:t>Click</w:t>
      </w:r>
      <w:r>
        <w:rPr>
          <w:color w:val="0052C2"/>
          <w:spacing w:val="-11"/>
        </w:rPr>
        <w:t xml:space="preserve"> </w:t>
      </w:r>
      <w:hyperlink r:id="rId100" w:history="1">
        <w:r>
          <w:rPr>
            <w:color w:val="FF0000"/>
          </w:rPr>
          <w:t>VIDEO</w:t>
        </w:r>
      </w:hyperlink>
      <w:r>
        <w:rPr>
          <w:color w:val="FF0000"/>
        </w:rPr>
        <w:t xml:space="preserve"> </w:t>
      </w:r>
      <w:r>
        <w:rPr>
          <w:color w:val="0052C2"/>
        </w:rPr>
        <w:t>SPRING SEMESTER: Feb 1st - Aug 14, 2023</w:t>
      </w:r>
    </w:p>
    <w:p w14:paraId="4C7C7C70" w14:textId="77777777" w:rsidR="009441FA" w:rsidRDefault="009441FA">
      <w:pPr>
        <w:pStyle w:val="BodyText"/>
        <w:kinsoku w:val="0"/>
        <w:overflowPunct w:val="0"/>
        <w:spacing w:before="47"/>
        <w:ind w:left="120"/>
        <w:rPr>
          <w:color w:val="0052C2"/>
          <w:spacing w:val="-2"/>
        </w:rPr>
      </w:pPr>
      <w:r>
        <w:rPr>
          <w:color w:val="0052C2"/>
          <w:spacing w:val="-2"/>
        </w:rPr>
        <w:t>COST:</w:t>
      </w:r>
      <w:r>
        <w:rPr>
          <w:color w:val="0052C2"/>
          <w:spacing w:val="-6"/>
        </w:rPr>
        <w:t xml:space="preserve"> </w:t>
      </w:r>
      <w:r>
        <w:rPr>
          <w:color w:val="0052C2"/>
          <w:spacing w:val="-2"/>
        </w:rPr>
        <w:t>$703.34</w:t>
      </w:r>
    </w:p>
    <w:p w14:paraId="5EBEB438" w14:textId="77777777" w:rsidR="009441FA" w:rsidRDefault="009441FA">
      <w:pPr>
        <w:pStyle w:val="BodyText"/>
        <w:kinsoku w:val="0"/>
        <w:overflowPunct w:val="0"/>
        <w:spacing w:before="2"/>
        <w:rPr>
          <w:sz w:val="31"/>
          <w:szCs w:val="31"/>
        </w:rPr>
      </w:pPr>
    </w:p>
    <w:p w14:paraId="5514B8E3" w14:textId="77777777" w:rsidR="009441FA" w:rsidRDefault="009441FA">
      <w:pPr>
        <w:pStyle w:val="BodyText"/>
        <w:kinsoku w:val="0"/>
        <w:overflowPunct w:val="0"/>
        <w:spacing w:line="276" w:lineRule="auto"/>
        <w:ind w:left="120" w:right="726"/>
        <w:rPr>
          <w:color w:val="0052C2"/>
        </w:rPr>
      </w:pPr>
      <w:r>
        <w:rPr>
          <w:color w:val="0052C2"/>
        </w:rPr>
        <w:t>SUMMER</w:t>
      </w:r>
      <w:r>
        <w:rPr>
          <w:color w:val="0052C2"/>
          <w:spacing w:val="-7"/>
        </w:rPr>
        <w:t xml:space="preserve"> </w:t>
      </w:r>
      <w:r>
        <w:rPr>
          <w:color w:val="0052C2"/>
        </w:rPr>
        <w:t>SESSION:</w:t>
      </w:r>
      <w:r>
        <w:rPr>
          <w:color w:val="0052C2"/>
          <w:spacing w:val="-7"/>
        </w:rPr>
        <w:t xml:space="preserve"> </w:t>
      </w:r>
      <w:r>
        <w:rPr>
          <w:color w:val="0052C2"/>
        </w:rPr>
        <w:t>May</w:t>
      </w:r>
      <w:r>
        <w:rPr>
          <w:color w:val="0052C2"/>
          <w:spacing w:val="-7"/>
        </w:rPr>
        <w:t xml:space="preserve"> </w:t>
      </w:r>
      <w:r>
        <w:rPr>
          <w:color w:val="0052C2"/>
        </w:rPr>
        <w:t>15th</w:t>
      </w:r>
      <w:r>
        <w:rPr>
          <w:color w:val="0052C2"/>
          <w:spacing w:val="-7"/>
        </w:rPr>
        <w:t xml:space="preserve"> </w:t>
      </w:r>
      <w:r>
        <w:rPr>
          <w:color w:val="0052C2"/>
        </w:rPr>
        <w:t>-</w:t>
      </w:r>
      <w:r>
        <w:rPr>
          <w:color w:val="0052C2"/>
          <w:spacing w:val="-7"/>
        </w:rPr>
        <w:t xml:space="preserve"> </w:t>
      </w:r>
      <w:r>
        <w:rPr>
          <w:color w:val="0052C2"/>
        </w:rPr>
        <w:t>Aug</w:t>
      </w:r>
      <w:r>
        <w:rPr>
          <w:color w:val="0052C2"/>
          <w:spacing w:val="-7"/>
        </w:rPr>
        <w:t xml:space="preserve"> </w:t>
      </w:r>
      <w:r>
        <w:rPr>
          <w:color w:val="0052C2"/>
        </w:rPr>
        <w:t>14,</w:t>
      </w:r>
      <w:r>
        <w:rPr>
          <w:color w:val="0052C2"/>
          <w:spacing w:val="-7"/>
        </w:rPr>
        <w:t xml:space="preserve"> </w:t>
      </w:r>
      <w:r>
        <w:rPr>
          <w:color w:val="0052C2"/>
        </w:rPr>
        <w:t>2022 COST: $338.79</w:t>
      </w:r>
    </w:p>
    <w:p w14:paraId="1705AF90" w14:textId="77777777" w:rsidR="009441FA" w:rsidRDefault="009441FA">
      <w:pPr>
        <w:pStyle w:val="BodyText"/>
        <w:kinsoku w:val="0"/>
        <w:overflowPunct w:val="0"/>
      </w:pPr>
    </w:p>
    <w:p w14:paraId="502CEBA5" w14:textId="77777777" w:rsidR="009441FA" w:rsidRDefault="009441FA">
      <w:pPr>
        <w:pStyle w:val="BodyText"/>
        <w:kinsoku w:val="0"/>
        <w:overflowPunct w:val="0"/>
        <w:spacing w:before="2"/>
        <w:rPr>
          <w:sz w:val="25"/>
          <w:szCs w:val="25"/>
        </w:rPr>
      </w:pPr>
    </w:p>
    <w:p w14:paraId="66590BF4" w14:textId="77777777" w:rsidR="009441FA" w:rsidRDefault="009441FA">
      <w:pPr>
        <w:pStyle w:val="Heading7"/>
        <w:kinsoku w:val="0"/>
        <w:overflowPunct w:val="0"/>
        <w:spacing w:before="1"/>
        <w:rPr>
          <w:color w:val="0052C2"/>
        </w:rPr>
      </w:pPr>
      <w:r>
        <w:rPr>
          <w:color w:val="0052C2"/>
          <w:u w:val="single"/>
        </w:rPr>
        <w:t>Health</w:t>
      </w:r>
      <w:r>
        <w:rPr>
          <w:color w:val="0052C2"/>
          <w:spacing w:val="-11"/>
          <w:u w:val="single"/>
        </w:rPr>
        <w:t xml:space="preserve"> </w:t>
      </w:r>
      <w:r>
        <w:rPr>
          <w:color w:val="0052C2"/>
          <w:u w:val="single"/>
        </w:rPr>
        <w:t>Insurance</w:t>
      </w:r>
      <w:r>
        <w:rPr>
          <w:color w:val="0052C2"/>
          <w:spacing w:val="-10"/>
          <w:u w:val="single"/>
        </w:rPr>
        <w:t xml:space="preserve"> </w:t>
      </w:r>
      <w:r>
        <w:rPr>
          <w:color w:val="0052C2"/>
          <w:spacing w:val="-2"/>
          <w:u w:val="single"/>
        </w:rPr>
        <w:t>Workshops</w:t>
      </w:r>
    </w:p>
    <w:p w14:paraId="012C88E1" w14:textId="77777777" w:rsidR="009441FA" w:rsidRDefault="009441FA">
      <w:pPr>
        <w:pStyle w:val="BodyText"/>
        <w:kinsoku w:val="0"/>
        <w:overflowPunct w:val="0"/>
        <w:spacing w:before="159"/>
        <w:ind w:left="120" w:right="191"/>
        <w:rPr>
          <w:color w:val="0052C2"/>
        </w:rPr>
      </w:pPr>
      <w:r>
        <w:rPr>
          <w:color w:val="0052C2"/>
        </w:rPr>
        <w:t>Learn</w:t>
      </w:r>
      <w:r>
        <w:rPr>
          <w:color w:val="0052C2"/>
          <w:spacing w:val="-7"/>
        </w:rPr>
        <w:t xml:space="preserve"> </w:t>
      </w:r>
      <w:r>
        <w:rPr>
          <w:color w:val="0052C2"/>
        </w:rPr>
        <w:t>about</w:t>
      </w:r>
      <w:r>
        <w:rPr>
          <w:color w:val="0052C2"/>
          <w:spacing w:val="-7"/>
        </w:rPr>
        <w:t xml:space="preserve"> </w:t>
      </w:r>
      <w:r>
        <w:rPr>
          <w:color w:val="0052C2"/>
        </w:rPr>
        <w:t>and</w:t>
      </w:r>
      <w:r>
        <w:rPr>
          <w:color w:val="0052C2"/>
          <w:spacing w:val="-7"/>
        </w:rPr>
        <w:t xml:space="preserve"> </w:t>
      </w:r>
      <w:r>
        <w:rPr>
          <w:color w:val="0052C2"/>
        </w:rPr>
        <w:t>how</w:t>
      </w:r>
      <w:r>
        <w:rPr>
          <w:color w:val="0052C2"/>
          <w:spacing w:val="-7"/>
        </w:rPr>
        <w:t xml:space="preserve"> </w:t>
      </w:r>
      <w:r>
        <w:rPr>
          <w:color w:val="0052C2"/>
        </w:rPr>
        <w:t>to</w:t>
      </w:r>
      <w:r>
        <w:rPr>
          <w:color w:val="0052C2"/>
          <w:spacing w:val="-7"/>
        </w:rPr>
        <w:t xml:space="preserve"> </w:t>
      </w:r>
      <w:r>
        <w:rPr>
          <w:color w:val="0052C2"/>
        </w:rPr>
        <w:t>use</w:t>
      </w:r>
      <w:r>
        <w:rPr>
          <w:color w:val="0052C2"/>
          <w:spacing w:val="-7"/>
        </w:rPr>
        <w:t xml:space="preserve"> </w:t>
      </w:r>
      <w:r>
        <w:rPr>
          <w:color w:val="0052C2"/>
        </w:rPr>
        <w:t>your</w:t>
      </w:r>
      <w:r>
        <w:rPr>
          <w:color w:val="0052C2"/>
          <w:spacing w:val="-7"/>
        </w:rPr>
        <w:t xml:space="preserve"> </w:t>
      </w:r>
      <w:r>
        <w:rPr>
          <w:color w:val="0052C2"/>
        </w:rPr>
        <w:t>New</w:t>
      </w:r>
      <w:r>
        <w:rPr>
          <w:color w:val="0052C2"/>
          <w:spacing w:val="-7"/>
        </w:rPr>
        <w:t xml:space="preserve"> </w:t>
      </w:r>
      <w:r>
        <w:rPr>
          <w:color w:val="0052C2"/>
        </w:rPr>
        <w:t>insurance plan and benefits.</w:t>
      </w:r>
    </w:p>
    <w:p w14:paraId="248BCF2B" w14:textId="77777777" w:rsidR="009441FA" w:rsidRDefault="009441FA">
      <w:pPr>
        <w:pStyle w:val="BodyText"/>
        <w:kinsoku w:val="0"/>
        <w:overflowPunct w:val="0"/>
        <w:ind w:left="120"/>
        <w:rPr>
          <w:color w:val="FF0000"/>
        </w:rPr>
      </w:pPr>
      <w:r>
        <w:rPr>
          <w:color w:val="0052C2"/>
        </w:rPr>
        <w:t>Watch</w:t>
      </w:r>
      <w:r>
        <w:rPr>
          <w:color w:val="0052C2"/>
          <w:spacing w:val="-6"/>
        </w:rPr>
        <w:t xml:space="preserve"> </w:t>
      </w:r>
      <w:r>
        <w:rPr>
          <w:color w:val="0052C2"/>
        </w:rPr>
        <w:t>the</w:t>
      </w:r>
      <w:r>
        <w:rPr>
          <w:color w:val="0052C2"/>
          <w:spacing w:val="-6"/>
        </w:rPr>
        <w:t xml:space="preserve"> </w:t>
      </w:r>
      <w:r>
        <w:rPr>
          <w:color w:val="0052C2"/>
        </w:rPr>
        <w:t>Insurance</w:t>
      </w:r>
      <w:r>
        <w:rPr>
          <w:color w:val="0052C2"/>
          <w:spacing w:val="-6"/>
        </w:rPr>
        <w:t xml:space="preserve"> </w:t>
      </w:r>
      <w:r>
        <w:rPr>
          <w:color w:val="0052C2"/>
        </w:rPr>
        <w:t>Workshop.</w:t>
      </w:r>
      <w:r>
        <w:rPr>
          <w:color w:val="0052C2"/>
          <w:spacing w:val="-6"/>
        </w:rPr>
        <w:t xml:space="preserve"> </w:t>
      </w:r>
      <w:r>
        <w:rPr>
          <w:color w:val="0052C2"/>
        </w:rPr>
        <w:t>Click</w:t>
      </w:r>
      <w:r>
        <w:rPr>
          <w:color w:val="0052C2"/>
          <w:spacing w:val="-6"/>
        </w:rPr>
        <w:t xml:space="preserve"> </w:t>
      </w:r>
      <w:hyperlink r:id="rId101" w:history="1">
        <w:r>
          <w:rPr>
            <w:color w:val="FF0000"/>
            <w:u w:val="thick"/>
          </w:rPr>
          <w:t>View</w:t>
        </w:r>
        <w:r>
          <w:rPr>
            <w:color w:val="FF0000"/>
            <w:spacing w:val="-6"/>
            <w:u w:val="thick"/>
          </w:rPr>
          <w:t xml:space="preserve"> </w:t>
        </w:r>
        <w:r>
          <w:rPr>
            <w:color w:val="FF0000"/>
            <w:spacing w:val="-4"/>
            <w:u w:val="thick"/>
          </w:rPr>
          <w:t>Now!</w:t>
        </w:r>
      </w:hyperlink>
    </w:p>
    <w:p w14:paraId="22977DA4" w14:textId="77777777" w:rsidR="009441FA" w:rsidRDefault="009441FA">
      <w:pPr>
        <w:pStyle w:val="BodyText"/>
        <w:kinsoku w:val="0"/>
        <w:overflowPunct w:val="0"/>
      </w:pPr>
    </w:p>
    <w:p w14:paraId="28BBB377" w14:textId="77777777" w:rsidR="009441FA" w:rsidRDefault="009441FA">
      <w:pPr>
        <w:pStyle w:val="BodyText"/>
        <w:kinsoku w:val="0"/>
        <w:overflowPunct w:val="0"/>
        <w:ind w:left="120" w:right="571"/>
        <w:rPr>
          <w:color w:val="0052C2"/>
        </w:rPr>
      </w:pPr>
      <w:r>
        <w:rPr>
          <w:color w:val="0052C2"/>
        </w:rPr>
        <w:t>Understanding Health Insurance in the U.S. The health care system in the U.S. is quite different</w:t>
      </w:r>
      <w:r>
        <w:rPr>
          <w:color w:val="0052C2"/>
          <w:spacing w:val="-9"/>
        </w:rPr>
        <w:t xml:space="preserve"> </w:t>
      </w:r>
      <w:r>
        <w:rPr>
          <w:color w:val="0052C2"/>
        </w:rPr>
        <w:t>than</w:t>
      </w:r>
      <w:r>
        <w:rPr>
          <w:color w:val="0052C2"/>
          <w:spacing w:val="-9"/>
        </w:rPr>
        <w:t xml:space="preserve"> </w:t>
      </w:r>
      <w:r>
        <w:rPr>
          <w:color w:val="0052C2"/>
        </w:rPr>
        <w:t>in</w:t>
      </w:r>
      <w:r>
        <w:rPr>
          <w:color w:val="0052C2"/>
          <w:spacing w:val="-9"/>
        </w:rPr>
        <w:t xml:space="preserve"> </w:t>
      </w:r>
      <w:r>
        <w:rPr>
          <w:color w:val="0052C2"/>
        </w:rPr>
        <w:t>most</w:t>
      </w:r>
      <w:r>
        <w:rPr>
          <w:color w:val="0052C2"/>
          <w:spacing w:val="-9"/>
        </w:rPr>
        <w:t xml:space="preserve"> </w:t>
      </w:r>
      <w:r>
        <w:rPr>
          <w:color w:val="0052C2"/>
        </w:rPr>
        <w:t>other</w:t>
      </w:r>
      <w:r>
        <w:rPr>
          <w:color w:val="0052C2"/>
          <w:spacing w:val="-9"/>
        </w:rPr>
        <w:t xml:space="preserve"> </w:t>
      </w:r>
      <w:r>
        <w:rPr>
          <w:color w:val="0052C2"/>
        </w:rPr>
        <w:t>countries.</w:t>
      </w:r>
      <w:r>
        <w:rPr>
          <w:color w:val="0052C2"/>
          <w:spacing w:val="-9"/>
        </w:rPr>
        <w:t xml:space="preserve"> </w:t>
      </w:r>
      <w:r>
        <w:rPr>
          <w:color w:val="0052C2"/>
        </w:rPr>
        <w:t>Please</w:t>
      </w:r>
    </w:p>
    <w:p w14:paraId="43E0A4E0" w14:textId="77777777" w:rsidR="009441FA" w:rsidRDefault="009441FA">
      <w:pPr>
        <w:pStyle w:val="BodyText"/>
        <w:kinsoku w:val="0"/>
        <w:overflowPunct w:val="0"/>
        <w:ind w:left="120" w:right="191"/>
        <w:rPr>
          <w:color w:val="0052C2"/>
        </w:rPr>
      </w:pPr>
      <w:r>
        <w:rPr>
          <w:color w:val="0052C2"/>
        </w:rPr>
        <w:t>watch</w:t>
      </w:r>
      <w:r>
        <w:rPr>
          <w:color w:val="0052C2"/>
          <w:spacing w:val="-11"/>
        </w:rPr>
        <w:t xml:space="preserve"> </w:t>
      </w:r>
      <w:r>
        <w:rPr>
          <w:color w:val="0052C2"/>
        </w:rPr>
        <w:t>these</w:t>
      </w:r>
      <w:r>
        <w:rPr>
          <w:color w:val="0052C2"/>
          <w:spacing w:val="-11"/>
        </w:rPr>
        <w:t xml:space="preserve"> </w:t>
      </w:r>
      <w:r>
        <w:rPr>
          <w:color w:val="0052C2"/>
        </w:rPr>
        <w:t>useful</w:t>
      </w:r>
      <w:r>
        <w:rPr>
          <w:color w:val="0052C2"/>
          <w:spacing w:val="-11"/>
        </w:rPr>
        <w:t xml:space="preserve"> </w:t>
      </w:r>
      <w:r>
        <w:rPr>
          <w:color w:val="0052C2"/>
        </w:rPr>
        <w:t>videos</w:t>
      </w:r>
      <w:r>
        <w:rPr>
          <w:color w:val="0052C2"/>
          <w:spacing w:val="-11"/>
        </w:rPr>
        <w:t xml:space="preserve"> </w:t>
      </w:r>
      <w:r>
        <w:rPr>
          <w:color w:val="0052C2"/>
        </w:rPr>
        <w:t>for</w:t>
      </w:r>
      <w:r>
        <w:rPr>
          <w:color w:val="0052C2"/>
          <w:spacing w:val="-11"/>
        </w:rPr>
        <w:t xml:space="preserve"> </w:t>
      </w:r>
      <w:r>
        <w:rPr>
          <w:color w:val="0052C2"/>
        </w:rPr>
        <w:t>more</w:t>
      </w:r>
      <w:r>
        <w:rPr>
          <w:color w:val="0052C2"/>
          <w:spacing w:val="-11"/>
        </w:rPr>
        <w:t xml:space="preserve"> </w:t>
      </w:r>
      <w:r>
        <w:rPr>
          <w:color w:val="0052C2"/>
        </w:rPr>
        <w:t>information about your health care plan.</w:t>
      </w:r>
    </w:p>
    <w:p w14:paraId="1C21EFE5" w14:textId="77777777" w:rsidR="009441FA" w:rsidRDefault="009441FA">
      <w:pPr>
        <w:pStyle w:val="BodyText"/>
        <w:kinsoku w:val="0"/>
        <w:overflowPunct w:val="0"/>
        <w:spacing w:before="7"/>
      </w:pPr>
    </w:p>
    <w:p w14:paraId="5CFCDD23" w14:textId="77777777" w:rsidR="009441FA" w:rsidRDefault="009441FA">
      <w:pPr>
        <w:pStyle w:val="BodyText"/>
        <w:kinsoku w:val="0"/>
        <w:overflowPunct w:val="0"/>
        <w:spacing w:line="372" w:lineRule="auto"/>
        <w:ind w:left="120" w:right="726"/>
        <w:rPr>
          <w:color w:val="FF0000"/>
        </w:rPr>
      </w:pPr>
      <w:r>
        <w:rPr>
          <w:color w:val="0052C2"/>
        </w:rPr>
        <w:t>International</w:t>
      </w:r>
      <w:r>
        <w:rPr>
          <w:color w:val="0052C2"/>
          <w:spacing w:val="-11"/>
        </w:rPr>
        <w:t xml:space="preserve"> </w:t>
      </w:r>
      <w:r>
        <w:rPr>
          <w:color w:val="0052C2"/>
        </w:rPr>
        <w:t>Student</w:t>
      </w:r>
      <w:r>
        <w:rPr>
          <w:color w:val="0052C2"/>
          <w:spacing w:val="-11"/>
        </w:rPr>
        <w:t xml:space="preserve"> </w:t>
      </w:r>
      <w:r>
        <w:rPr>
          <w:color w:val="0052C2"/>
        </w:rPr>
        <w:t>Health</w:t>
      </w:r>
      <w:r>
        <w:rPr>
          <w:color w:val="0052C2"/>
          <w:spacing w:val="-11"/>
        </w:rPr>
        <w:t xml:space="preserve"> </w:t>
      </w:r>
      <w:r>
        <w:rPr>
          <w:color w:val="0052C2"/>
        </w:rPr>
        <w:t>-</w:t>
      </w:r>
      <w:r>
        <w:rPr>
          <w:color w:val="0052C2"/>
          <w:spacing w:val="-11"/>
        </w:rPr>
        <w:t xml:space="preserve"> </w:t>
      </w:r>
      <w:r>
        <w:rPr>
          <w:color w:val="0052C2"/>
        </w:rPr>
        <w:t>Click</w:t>
      </w:r>
      <w:r>
        <w:rPr>
          <w:color w:val="0052C2"/>
          <w:spacing w:val="-11"/>
        </w:rPr>
        <w:t xml:space="preserve"> </w:t>
      </w:r>
      <w:hyperlink r:id="rId102" w:history="1">
        <w:r>
          <w:rPr>
            <w:color w:val="FF0000"/>
            <w:u w:val="thick"/>
          </w:rPr>
          <w:t>VIDEO</w:t>
        </w:r>
      </w:hyperlink>
      <w:r>
        <w:rPr>
          <w:color w:val="FF0000"/>
        </w:rPr>
        <w:t xml:space="preserve"> </w:t>
      </w:r>
      <w:r>
        <w:rPr>
          <w:color w:val="0052C2"/>
        </w:rPr>
        <w:t xml:space="preserve">Using your insurance - Click </w:t>
      </w:r>
      <w:hyperlink r:id="rId103" w:history="1">
        <w:r>
          <w:rPr>
            <w:color w:val="FF0000"/>
            <w:u w:val="thick"/>
          </w:rPr>
          <w:t>VIDEO</w:t>
        </w:r>
      </w:hyperlink>
    </w:p>
    <w:p w14:paraId="6BBC635A" w14:textId="77777777" w:rsidR="009441FA" w:rsidRDefault="009441FA">
      <w:pPr>
        <w:pStyle w:val="BodyText"/>
        <w:kinsoku w:val="0"/>
        <w:overflowPunct w:val="0"/>
        <w:spacing w:line="372" w:lineRule="auto"/>
        <w:ind w:left="120" w:right="726"/>
        <w:rPr>
          <w:color w:val="FF0000"/>
        </w:rPr>
        <w:sectPr w:rsidR="009441FA">
          <w:pgSz w:w="12240" w:h="18720"/>
          <w:pgMar w:top="780" w:right="540" w:bottom="280" w:left="600" w:header="720" w:footer="720" w:gutter="0"/>
          <w:cols w:num="2" w:space="720" w:equalWidth="0">
            <w:col w:w="5195" w:space="565"/>
            <w:col w:w="5340"/>
          </w:cols>
          <w:noEndnote/>
        </w:sectPr>
      </w:pPr>
    </w:p>
    <w:p w14:paraId="353C5328" w14:textId="77777777" w:rsidR="009441FA" w:rsidRDefault="009441FA">
      <w:pPr>
        <w:pStyle w:val="Heading3"/>
        <w:kinsoku w:val="0"/>
        <w:overflowPunct w:val="0"/>
        <w:spacing w:line="538" w:lineRule="exact"/>
        <w:rPr>
          <w:color w:val="FF0000"/>
          <w:spacing w:val="-2"/>
        </w:rPr>
      </w:pPr>
      <w:r>
        <w:rPr>
          <w:color w:val="FF0000"/>
        </w:rPr>
        <w:lastRenderedPageBreak/>
        <w:t>LACC</w:t>
      </w:r>
      <w:r>
        <w:rPr>
          <w:color w:val="FF0000"/>
          <w:spacing w:val="-6"/>
        </w:rPr>
        <w:t xml:space="preserve"> </w:t>
      </w:r>
      <w:r>
        <w:rPr>
          <w:color w:val="FF0000"/>
        </w:rPr>
        <w:t>Health</w:t>
      </w:r>
      <w:r>
        <w:rPr>
          <w:color w:val="FF0000"/>
          <w:spacing w:val="-6"/>
        </w:rPr>
        <w:t xml:space="preserve"> </w:t>
      </w:r>
      <w:r>
        <w:rPr>
          <w:color w:val="FF0000"/>
        </w:rPr>
        <w:t>&amp;</w:t>
      </w:r>
      <w:r>
        <w:rPr>
          <w:color w:val="FF0000"/>
          <w:spacing w:val="-6"/>
        </w:rPr>
        <w:t xml:space="preserve"> </w:t>
      </w:r>
      <w:r>
        <w:rPr>
          <w:color w:val="FF0000"/>
        </w:rPr>
        <w:t>Wellness</w:t>
      </w:r>
      <w:r>
        <w:rPr>
          <w:color w:val="FF0000"/>
          <w:spacing w:val="-5"/>
        </w:rPr>
        <w:t xml:space="preserve"> </w:t>
      </w:r>
      <w:r>
        <w:rPr>
          <w:color w:val="FF0000"/>
          <w:spacing w:val="-2"/>
        </w:rPr>
        <w:t>Center</w:t>
      </w:r>
    </w:p>
    <w:p w14:paraId="664EE8E4" w14:textId="77777777" w:rsidR="009441FA" w:rsidRDefault="009441FA">
      <w:pPr>
        <w:pStyle w:val="BodyText"/>
        <w:kinsoku w:val="0"/>
        <w:overflowPunct w:val="0"/>
        <w:spacing w:before="78" w:line="276" w:lineRule="auto"/>
        <w:ind w:left="120"/>
        <w:rPr>
          <w:color w:val="0052C2"/>
        </w:rPr>
      </w:pPr>
      <w:r>
        <w:rPr>
          <w:color w:val="0052C2"/>
        </w:rPr>
        <w:t>Currently enrolled students can obtain health and wellness services at the Wesley Health Center, which is located</w:t>
      </w:r>
      <w:r>
        <w:rPr>
          <w:color w:val="0052C2"/>
          <w:spacing w:val="-5"/>
        </w:rPr>
        <w:t xml:space="preserve"> </w:t>
      </w:r>
      <w:r>
        <w:rPr>
          <w:color w:val="0052C2"/>
        </w:rPr>
        <w:t>across</w:t>
      </w:r>
      <w:r>
        <w:rPr>
          <w:color w:val="0052C2"/>
          <w:spacing w:val="-5"/>
        </w:rPr>
        <w:t xml:space="preserve"> </w:t>
      </w:r>
      <w:r>
        <w:rPr>
          <w:color w:val="0052C2"/>
        </w:rPr>
        <w:t>the</w:t>
      </w:r>
      <w:r>
        <w:rPr>
          <w:color w:val="0052C2"/>
          <w:spacing w:val="-5"/>
        </w:rPr>
        <w:t xml:space="preserve"> </w:t>
      </w:r>
      <w:r>
        <w:rPr>
          <w:color w:val="0052C2"/>
        </w:rPr>
        <w:t>street</w:t>
      </w:r>
      <w:r>
        <w:rPr>
          <w:color w:val="0052C2"/>
          <w:spacing w:val="-5"/>
        </w:rPr>
        <w:t xml:space="preserve"> </w:t>
      </w:r>
      <w:r>
        <w:rPr>
          <w:color w:val="0052C2"/>
        </w:rPr>
        <w:t>from</w:t>
      </w:r>
      <w:r>
        <w:rPr>
          <w:color w:val="0052C2"/>
          <w:spacing w:val="-5"/>
        </w:rPr>
        <w:t xml:space="preserve"> </w:t>
      </w:r>
      <w:r>
        <w:rPr>
          <w:color w:val="0052C2"/>
        </w:rPr>
        <w:t>the</w:t>
      </w:r>
      <w:r>
        <w:rPr>
          <w:color w:val="0052C2"/>
          <w:spacing w:val="-5"/>
        </w:rPr>
        <w:t xml:space="preserve"> </w:t>
      </w:r>
      <w:r>
        <w:rPr>
          <w:color w:val="0052C2"/>
        </w:rPr>
        <w:t>campus</w:t>
      </w:r>
      <w:r>
        <w:rPr>
          <w:color w:val="0052C2"/>
          <w:spacing w:val="-5"/>
        </w:rPr>
        <w:t xml:space="preserve"> </w:t>
      </w:r>
      <w:r>
        <w:rPr>
          <w:color w:val="0052C2"/>
        </w:rPr>
        <w:t>on</w:t>
      </w:r>
      <w:r>
        <w:rPr>
          <w:color w:val="0052C2"/>
          <w:spacing w:val="-5"/>
        </w:rPr>
        <w:t xml:space="preserve"> </w:t>
      </w:r>
      <w:r>
        <w:rPr>
          <w:color w:val="0052C2"/>
        </w:rPr>
        <w:t>Vermont</w:t>
      </w:r>
      <w:r>
        <w:rPr>
          <w:color w:val="0052C2"/>
          <w:spacing w:val="-5"/>
        </w:rPr>
        <w:t xml:space="preserve"> </w:t>
      </w:r>
      <w:r>
        <w:rPr>
          <w:color w:val="0052C2"/>
        </w:rPr>
        <w:t>Avenue.</w:t>
      </w:r>
      <w:r>
        <w:rPr>
          <w:color w:val="0052C2"/>
          <w:spacing w:val="-5"/>
        </w:rPr>
        <w:t xml:space="preserve"> </w:t>
      </w:r>
      <w:r>
        <w:rPr>
          <w:color w:val="0052C2"/>
        </w:rPr>
        <w:t>The</w:t>
      </w:r>
      <w:r>
        <w:rPr>
          <w:color w:val="0052C2"/>
          <w:spacing w:val="-5"/>
        </w:rPr>
        <w:t xml:space="preserve"> </w:t>
      </w:r>
      <w:r>
        <w:rPr>
          <w:color w:val="0052C2"/>
        </w:rPr>
        <w:t>on-campus</w:t>
      </w:r>
      <w:r>
        <w:rPr>
          <w:color w:val="0052C2"/>
          <w:spacing w:val="-5"/>
        </w:rPr>
        <w:t xml:space="preserve"> </w:t>
      </w:r>
      <w:r>
        <w:rPr>
          <w:color w:val="0052C2"/>
        </w:rPr>
        <w:t>clinic</w:t>
      </w:r>
      <w:r>
        <w:rPr>
          <w:color w:val="0052C2"/>
          <w:spacing w:val="-5"/>
        </w:rPr>
        <w:t xml:space="preserve"> </w:t>
      </w:r>
      <w:r>
        <w:rPr>
          <w:color w:val="0052C2"/>
        </w:rPr>
        <w:t>is</w:t>
      </w:r>
      <w:r>
        <w:rPr>
          <w:color w:val="0052C2"/>
          <w:spacing w:val="-5"/>
        </w:rPr>
        <w:t xml:space="preserve"> </w:t>
      </w:r>
      <w:r>
        <w:rPr>
          <w:color w:val="0052C2"/>
        </w:rPr>
        <w:t>open</w:t>
      </w:r>
      <w:r>
        <w:rPr>
          <w:color w:val="0052C2"/>
          <w:spacing w:val="-5"/>
        </w:rPr>
        <w:t xml:space="preserve"> </w:t>
      </w:r>
      <w:r>
        <w:rPr>
          <w:color w:val="0052C2"/>
        </w:rPr>
        <w:t>as</w:t>
      </w:r>
      <w:r>
        <w:rPr>
          <w:color w:val="0052C2"/>
          <w:spacing w:val="-5"/>
        </w:rPr>
        <w:t xml:space="preserve"> </w:t>
      </w:r>
      <w:r>
        <w:rPr>
          <w:color w:val="0052C2"/>
        </w:rPr>
        <w:t>of</w:t>
      </w:r>
      <w:r>
        <w:rPr>
          <w:color w:val="0052C2"/>
          <w:spacing w:val="-5"/>
        </w:rPr>
        <w:t xml:space="preserve"> </w:t>
      </w:r>
      <w:r>
        <w:rPr>
          <w:color w:val="0052C2"/>
        </w:rPr>
        <w:t>Summer 2021. See details below.</w:t>
      </w:r>
    </w:p>
    <w:p w14:paraId="7C4957FA" w14:textId="77777777" w:rsidR="009441FA" w:rsidRDefault="009441FA">
      <w:pPr>
        <w:pStyle w:val="BodyText"/>
        <w:kinsoku w:val="0"/>
        <w:overflowPunct w:val="0"/>
        <w:spacing w:before="7"/>
      </w:pPr>
    </w:p>
    <w:p w14:paraId="24C11A44" w14:textId="77777777" w:rsidR="009441FA" w:rsidRDefault="009441FA">
      <w:pPr>
        <w:pStyle w:val="BodyText"/>
        <w:kinsoku w:val="0"/>
        <w:overflowPunct w:val="0"/>
        <w:spacing w:line="520" w:lineRule="auto"/>
        <w:ind w:left="120" w:right="5878"/>
        <w:rPr>
          <w:color w:val="0052C2"/>
        </w:rPr>
      </w:pPr>
      <w:r>
        <w:rPr>
          <w:color w:val="0052C2"/>
        </w:rPr>
        <w:t>Telehealth</w:t>
      </w:r>
      <w:r>
        <w:rPr>
          <w:color w:val="0052C2"/>
          <w:spacing w:val="-14"/>
        </w:rPr>
        <w:t xml:space="preserve"> </w:t>
      </w:r>
      <w:r>
        <w:rPr>
          <w:color w:val="0052C2"/>
        </w:rPr>
        <w:t>&amp;</w:t>
      </w:r>
      <w:r>
        <w:rPr>
          <w:color w:val="0052C2"/>
          <w:spacing w:val="-14"/>
        </w:rPr>
        <w:t xml:space="preserve"> </w:t>
      </w:r>
      <w:r>
        <w:rPr>
          <w:color w:val="0052C2"/>
        </w:rPr>
        <w:t>in-person</w:t>
      </w:r>
      <w:r>
        <w:rPr>
          <w:color w:val="0052C2"/>
          <w:spacing w:val="-13"/>
        </w:rPr>
        <w:t xml:space="preserve"> </w:t>
      </w:r>
      <w:r>
        <w:rPr>
          <w:color w:val="0052C2"/>
        </w:rPr>
        <w:t>appointments</w:t>
      </w:r>
      <w:r>
        <w:rPr>
          <w:color w:val="0052C2"/>
          <w:spacing w:val="-14"/>
        </w:rPr>
        <w:t xml:space="preserve"> </w:t>
      </w:r>
      <w:r>
        <w:rPr>
          <w:color w:val="0052C2"/>
        </w:rPr>
        <w:t>available. Currently enrolled students only.</w:t>
      </w:r>
    </w:p>
    <w:p w14:paraId="1F1973B4" w14:textId="77777777" w:rsidR="009441FA" w:rsidRDefault="009441FA">
      <w:pPr>
        <w:pStyle w:val="BodyText"/>
        <w:kinsoku w:val="0"/>
        <w:overflowPunct w:val="0"/>
        <w:spacing w:before="3" w:line="276" w:lineRule="auto"/>
        <w:ind w:left="120"/>
        <w:rPr>
          <w:color w:val="0052C2"/>
          <w:spacing w:val="-2"/>
        </w:rPr>
      </w:pPr>
      <w:r>
        <w:rPr>
          <w:color w:val="0052C2"/>
        </w:rPr>
        <w:t>On-campus</w:t>
      </w:r>
      <w:r>
        <w:rPr>
          <w:color w:val="0052C2"/>
          <w:spacing w:val="-4"/>
        </w:rPr>
        <w:t xml:space="preserve"> </w:t>
      </w:r>
      <w:r>
        <w:rPr>
          <w:color w:val="0052C2"/>
        </w:rPr>
        <w:t>clinic:</w:t>
      </w:r>
      <w:r>
        <w:rPr>
          <w:color w:val="0052C2"/>
          <w:spacing w:val="-4"/>
        </w:rPr>
        <w:t xml:space="preserve"> </w:t>
      </w:r>
      <w:r>
        <w:rPr>
          <w:color w:val="0052C2"/>
        </w:rPr>
        <w:t>Monday</w:t>
      </w:r>
      <w:r>
        <w:rPr>
          <w:color w:val="0052C2"/>
          <w:spacing w:val="-4"/>
        </w:rPr>
        <w:t xml:space="preserve"> </w:t>
      </w:r>
      <w:r>
        <w:rPr>
          <w:color w:val="0052C2"/>
        </w:rPr>
        <w:t>-</w:t>
      </w:r>
      <w:r>
        <w:rPr>
          <w:color w:val="0052C2"/>
          <w:spacing w:val="-4"/>
        </w:rPr>
        <w:t xml:space="preserve"> </w:t>
      </w:r>
      <w:r>
        <w:rPr>
          <w:color w:val="0052C2"/>
        </w:rPr>
        <w:t>Friday</w:t>
      </w:r>
      <w:r>
        <w:rPr>
          <w:color w:val="0052C2"/>
          <w:spacing w:val="-4"/>
        </w:rPr>
        <w:t xml:space="preserve"> </w:t>
      </w:r>
      <w:r>
        <w:rPr>
          <w:color w:val="0052C2"/>
        </w:rPr>
        <w:t>9:00am</w:t>
      </w:r>
      <w:r>
        <w:rPr>
          <w:color w:val="0052C2"/>
          <w:spacing w:val="-4"/>
        </w:rPr>
        <w:t xml:space="preserve"> </w:t>
      </w:r>
      <w:r>
        <w:rPr>
          <w:color w:val="0052C2"/>
        </w:rPr>
        <w:t>-</w:t>
      </w:r>
      <w:r>
        <w:rPr>
          <w:color w:val="0052C2"/>
          <w:spacing w:val="-4"/>
        </w:rPr>
        <w:t xml:space="preserve"> </w:t>
      </w:r>
      <w:r>
        <w:rPr>
          <w:color w:val="0052C2"/>
        </w:rPr>
        <w:t>4:30pm.</w:t>
      </w:r>
      <w:r>
        <w:rPr>
          <w:color w:val="0052C2"/>
          <w:spacing w:val="-4"/>
        </w:rPr>
        <w:t xml:space="preserve"> </w:t>
      </w:r>
      <w:r>
        <w:rPr>
          <w:color w:val="0052C2"/>
        </w:rPr>
        <w:t>Call</w:t>
      </w:r>
      <w:r>
        <w:rPr>
          <w:color w:val="0052C2"/>
          <w:spacing w:val="-4"/>
        </w:rPr>
        <w:t xml:space="preserve"> </w:t>
      </w:r>
      <w:r>
        <w:rPr>
          <w:color w:val="0052C2"/>
        </w:rPr>
        <w:t>(323)</w:t>
      </w:r>
      <w:r>
        <w:rPr>
          <w:color w:val="0052C2"/>
          <w:spacing w:val="-4"/>
        </w:rPr>
        <w:t xml:space="preserve"> </w:t>
      </w:r>
      <w:r>
        <w:rPr>
          <w:color w:val="0052C2"/>
        </w:rPr>
        <w:t>953-4000</w:t>
      </w:r>
      <w:r>
        <w:rPr>
          <w:color w:val="0052C2"/>
          <w:spacing w:val="-4"/>
        </w:rPr>
        <w:t xml:space="preserve"> </w:t>
      </w:r>
      <w:r>
        <w:rPr>
          <w:color w:val="0052C2"/>
        </w:rPr>
        <w:t>ext.</w:t>
      </w:r>
      <w:r>
        <w:rPr>
          <w:color w:val="0052C2"/>
          <w:spacing w:val="-4"/>
        </w:rPr>
        <w:t xml:space="preserve"> </w:t>
      </w:r>
      <w:r>
        <w:rPr>
          <w:color w:val="0052C2"/>
        </w:rPr>
        <w:t>2485</w:t>
      </w:r>
      <w:r>
        <w:rPr>
          <w:color w:val="0052C2"/>
          <w:spacing w:val="-4"/>
        </w:rPr>
        <w:t xml:space="preserve"> </w:t>
      </w:r>
      <w:r>
        <w:rPr>
          <w:color w:val="0052C2"/>
        </w:rPr>
        <w:t>to</w:t>
      </w:r>
      <w:r>
        <w:rPr>
          <w:color w:val="0052C2"/>
          <w:spacing w:val="-4"/>
        </w:rPr>
        <w:t xml:space="preserve"> </w:t>
      </w:r>
      <w:r>
        <w:rPr>
          <w:color w:val="0052C2"/>
        </w:rPr>
        <w:t>schedule</w:t>
      </w:r>
      <w:r>
        <w:rPr>
          <w:color w:val="0052C2"/>
          <w:spacing w:val="-4"/>
        </w:rPr>
        <w:t xml:space="preserve"> </w:t>
      </w:r>
      <w:r>
        <w:rPr>
          <w:color w:val="0052C2"/>
        </w:rPr>
        <w:t xml:space="preserve">your </w:t>
      </w:r>
      <w:r>
        <w:rPr>
          <w:color w:val="0052C2"/>
          <w:spacing w:val="-2"/>
        </w:rPr>
        <w:t>appointment.</w:t>
      </w:r>
    </w:p>
    <w:p w14:paraId="2E78816E" w14:textId="77777777" w:rsidR="009441FA" w:rsidRDefault="009441FA">
      <w:pPr>
        <w:pStyle w:val="BodyText"/>
        <w:kinsoku w:val="0"/>
        <w:overflowPunct w:val="0"/>
      </w:pPr>
    </w:p>
    <w:p w14:paraId="600A25E9" w14:textId="77777777" w:rsidR="009441FA" w:rsidRDefault="009441FA">
      <w:pPr>
        <w:pStyle w:val="BodyText"/>
        <w:kinsoku w:val="0"/>
        <w:overflowPunct w:val="0"/>
        <w:spacing w:before="2"/>
        <w:rPr>
          <w:sz w:val="25"/>
          <w:szCs w:val="25"/>
        </w:rPr>
      </w:pPr>
    </w:p>
    <w:p w14:paraId="005D4A65" w14:textId="77777777" w:rsidR="009441FA" w:rsidRDefault="009441FA">
      <w:pPr>
        <w:pStyle w:val="BodyText"/>
        <w:kinsoku w:val="0"/>
        <w:overflowPunct w:val="0"/>
        <w:ind w:left="120"/>
        <w:rPr>
          <w:color w:val="FF0000"/>
          <w:sz w:val="28"/>
          <w:szCs w:val="28"/>
        </w:rPr>
      </w:pPr>
      <w:r>
        <w:rPr>
          <w:color w:val="0052C2"/>
        </w:rPr>
        <w:t>Live</w:t>
      </w:r>
      <w:r>
        <w:rPr>
          <w:color w:val="0052C2"/>
          <w:spacing w:val="-3"/>
        </w:rPr>
        <w:t xml:space="preserve"> </w:t>
      </w:r>
      <w:r>
        <w:rPr>
          <w:color w:val="0052C2"/>
        </w:rPr>
        <w:t>Chat</w:t>
      </w:r>
      <w:r>
        <w:rPr>
          <w:color w:val="0052C2"/>
          <w:spacing w:val="-3"/>
        </w:rPr>
        <w:t xml:space="preserve"> </w:t>
      </w:r>
      <w:r>
        <w:rPr>
          <w:color w:val="0052C2"/>
        </w:rPr>
        <w:t>with</w:t>
      </w:r>
      <w:r>
        <w:rPr>
          <w:color w:val="0052C2"/>
          <w:spacing w:val="-3"/>
        </w:rPr>
        <w:t xml:space="preserve"> </w:t>
      </w:r>
      <w:r>
        <w:rPr>
          <w:color w:val="0052C2"/>
        </w:rPr>
        <w:t>Health</w:t>
      </w:r>
      <w:r>
        <w:rPr>
          <w:color w:val="0052C2"/>
          <w:spacing w:val="-2"/>
        </w:rPr>
        <w:t xml:space="preserve"> </w:t>
      </w:r>
      <w:r>
        <w:rPr>
          <w:color w:val="0052C2"/>
        </w:rPr>
        <w:t>&amp;</w:t>
      </w:r>
      <w:r>
        <w:rPr>
          <w:color w:val="0052C2"/>
          <w:spacing w:val="-3"/>
        </w:rPr>
        <w:t xml:space="preserve"> </w:t>
      </w:r>
      <w:r>
        <w:rPr>
          <w:color w:val="0052C2"/>
        </w:rPr>
        <w:t>Wellness</w:t>
      </w:r>
      <w:r>
        <w:rPr>
          <w:color w:val="0052C2"/>
          <w:spacing w:val="-3"/>
        </w:rPr>
        <w:t xml:space="preserve"> </w:t>
      </w:r>
      <w:r>
        <w:rPr>
          <w:color w:val="0052C2"/>
        </w:rPr>
        <w:t>Center</w:t>
      </w:r>
      <w:r>
        <w:rPr>
          <w:color w:val="0052C2"/>
          <w:spacing w:val="49"/>
        </w:rPr>
        <w:t xml:space="preserve"> </w:t>
      </w:r>
      <w:hyperlink r:id="rId104" w:history="1">
        <w:r>
          <w:rPr>
            <w:color w:val="FF0000"/>
            <w:sz w:val="28"/>
            <w:szCs w:val="28"/>
            <w:u w:val="single"/>
          </w:rPr>
          <w:t>Click</w:t>
        </w:r>
        <w:r>
          <w:rPr>
            <w:color w:val="FF0000"/>
            <w:spacing w:val="-4"/>
            <w:sz w:val="28"/>
            <w:szCs w:val="28"/>
            <w:u w:val="single"/>
          </w:rPr>
          <w:t xml:space="preserve"> here</w:t>
        </w:r>
      </w:hyperlink>
    </w:p>
    <w:p w14:paraId="15FBA3A4" w14:textId="77777777" w:rsidR="009441FA" w:rsidRDefault="009441FA">
      <w:pPr>
        <w:pStyle w:val="BodyText"/>
        <w:kinsoku w:val="0"/>
        <w:overflowPunct w:val="0"/>
        <w:spacing w:before="8"/>
        <w:rPr>
          <w:sz w:val="37"/>
          <w:szCs w:val="37"/>
        </w:rPr>
      </w:pPr>
    </w:p>
    <w:p w14:paraId="71C17EBA" w14:textId="77777777" w:rsidR="009441FA" w:rsidRDefault="009441FA">
      <w:pPr>
        <w:pStyle w:val="BodyText"/>
        <w:kinsoku w:val="0"/>
        <w:overflowPunct w:val="0"/>
        <w:spacing w:line="276" w:lineRule="auto"/>
        <w:ind w:left="120" w:right="555"/>
        <w:jc w:val="both"/>
        <w:rPr>
          <w:color w:val="0052C2"/>
        </w:rPr>
      </w:pPr>
      <w:r>
        <w:rPr>
          <w:color w:val="0052C2"/>
        </w:rPr>
        <w:t>Vermont</w:t>
      </w:r>
      <w:r>
        <w:rPr>
          <w:color w:val="0052C2"/>
          <w:spacing w:val="-6"/>
        </w:rPr>
        <w:t xml:space="preserve"> </w:t>
      </w:r>
      <w:r>
        <w:rPr>
          <w:color w:val="0052C2"/>
        </w:rPr>
        <w:t>Ave</w:t>
      </w:r>
      <w:r>
        <w:rPr>
          <w:color w:val="0052C2"/>
          <w:spacing w:val="-6"/>
        </w:rPr>
        <w:t xml:space="preserve"> </w:t>
      </w:r>
      <w:r>
        <w:rPr>
          <w:color w:val="0052C2"/>
        </w:rPr>
        <w:t>location:</w:t>
      </w:r>
      <w:r>
        <w:rPr>
          <w:color w:val="0052C2"/>
          <w:spacing w:val="-6"/>
        </w:rPr>
        <w:t xml:space="preserve"> </w:t>
      </w:r>
      <w:r>
        <w:rPr>
          <w:color w:val="0052C2"/>
        </w:rPr>
        <w:t>Also</w:t>
      </w:r>
      <w:r>
        <w:rPr>
          <w:color w:val="0052C2"/>
          <w:spacing w:val="-6"/>
        </w:rPr>
        <w:t xml:space="preserve"> </w:t>
      </w:r>
      <w:r>
        <w:rPr>
          <w:color w:val="0052C2"/>
        </w:rPr>
        <w:t>open</w:t>
      </w:r>
      <w:r>
        <w:rPr>
          <w:color w:val="0052C2"/>
          <w:spacing w:val="-6"/>
        </w:rPr>
        <w:t xml:space="preserve"> </w:t>
      </w:r>
      <w:r>
        <w:rPr>
          <w:color w:val="0052C2"/>
        </w:rPr>
        <w:t>to</w:t>
      </w:r>
      <w:r>
        <w:rPr>
          <w:color w:val="0052C2"/>
          <w:spacing w:val="-6"/>
        </w:rPr>
        <w:t xml:space="preserve"> </w:t>
      </w:r>
      <w:r>
        <w:rPr>
          <w:color w:val="0052C2"/>
        </w:rPr>
        <w:t>serve</w:t>
      </w:r>
      <w:r>
        <w:rPr>
          <w:color w:val="0052C2"/>
          <w:spacing w:val="-6"/>
        </w:rPr>
        <w:t xml:space="preserve"> </w:t>
      </w:r>
      <w:r>
        <w:rPr>
          <w:color w:val="0052C2"/>
        </w:rPr>
        <w:t>you!</w:t>
      </w:r>
      <w:r>
        <w:rPr>
          <w:color w:val="0052C2"/>
          <w:spacing w:val="-6"/>
        </w:rPr>
        <w:t xml:space="preserve"> </w:t>
      </w:r>
      <w:r>
        <w:rPr>
          <w:color w:val="0052C2"/>
        </w:rPr>
        <w:t>Monday</w:t>
      </w:r>
      <w:r>
        <w:rPr>
          <w:color w:val="0052C2"/>
          <w:spacing w:val="-6"/>
        </w:rPr>
        <w:t xml:space="preserve"> </w:t>
      </w:r>
      <w:r>
        <w:rPr>
          <w:color w:val="0052C2"/>
        </w:rPr>
        <w:t>-</w:t>
      </w:r>
      <w:r>
        <w:rPr>
          <w:color w:val="0052C2"/>
          <w:spacing w:val="-6"/>
        </w:rPr>
        <w:t xml:space="preserve"> </w:t>
      </w:r>
      <w:r>
        <w:rPr>
          <w:color w:val="0052C2"/>
        </w:rPr>
        <w:t>Friday</w:t>
      </w:r>
      <w:r>
        <w:rPr>
          <w:color w:val="0052C2"/>
          <w:spacing w:val="-6"/>
        </w:rPr>
        <w:t xml:space="preserve"> </w:t>
      </w:r>
      <w:r>
        <w:rPr>
          <w:color w:val="0052C2"/>
        </w:rPr>
        <w:t>8:00am</w:t>
      </w:r>
      <w:r>
        <w:rPr>
          <w:color w:val="0052C2"/>
          <w:spacing w:val="-6"/>
        </w:rPr>
        <w:t xml:space="preserve"> </w:t>
      </w:r>
      <w:r>
        <w:rPr>
          <w:color w:val="0052C2"/>
        </w:rPr>
        <w:t>-</w:t>
      </w:r>
      <w:r>
        <w:rPr>
          <w:color w:val="0052C2"/>
          <w:spacing w:val="-6"/>
        </w:rPr>
        <w:t xml:space="preserve"> </w:t>
      </w:r>
      <w:r>
        <w:rPr>
          <w:color w:val="0052C2"/>
        </w:rPr>
        <w:t>5:00pm.</w:t>
      </w:r>
      <w:r>
        <w:rPr>
          <w:color w:val="0052C2"/>
          <w:spacing w:val="-6"/>
        </w:rPr>
        <w:t xml:space="preserve"> </w:t>
      </w:r>
      <w:r>
        <w:rPr>
          <w:color w:val="0052C2"/>
        </w:rPr>
        <w:t>Wesley</w:t>
      </w:r>
      <w:r>
        <w:rPr>
          <w:color w:val="0052C2"/>
          <w:spacing w:val="-6"/>
        </w:rPr>
        <w:t xml:space="preserve"> </w:t>
      </w:r>
      <w:r>
        <w:rPr>
          <w:color w:val="0052C2"/>
        </w:rPr>
        <w:t>Health</w:t>
      </w:r>
      <w:r>
        <w:rPr>
          <w:color w:val="0052C2"/>
          <w:spacing w:val="-6"/>
        </w:rPr>
        <w:t xml:space="preserve"> </w:t>
      </w:r>
      <w:r>
        <w:rPr>
          <w:color w:val="0052C2"/>
        </w:rPr>
        <w:t>Center</w:t>
      </w:r>
      <w:r>
        <w:rPr>
          <w:color w:val="0052C2"/>
          <w:spacing w:val="-6"/>
        </w:rPr>
        <w:t xml:space="preserve"> </w:t>
      </w:r>
      <w:r>
        <w:rPr>
          <w:color w:val="0052C2"/>
        </w:rPr>
        <w:t>- East</w:t>
      </w:r>
      <w:r>
        <w:rPr>
          <w:color w:val="0052C2"/>
          <w:spacing w:val="-7"/>
        </w:rPr>
        <w:t xml:space="preserve"> </w:t>
      </w:r>
      <w:r>
        <w:rPr>
          <w:color w:val="0052C2"/>
        </w:rPr>
        <w:t>Hollywood,</w:t>
      </w:r>
      <w:r>
        <w:rPr>
          <w:color w:val="0052C2"/>
          <w:spacing w:val="-7"/>
        </w:rPr>
        <w:t xml:space="preserve"> </w:t>
      </w:r>
      <w:r>
        <w:rPr>
          <w:color w:val="0052C2"/>
        </w:rPr>
        <w:t>954</w:t>
      </w:r>
      <w:r>
        <w:rPr>
          <w:color w:val="0052C2"/>
          <w:spacing w:val="-7"/>
        </w:rPr>
        <w:t xml:space="preserve"> </w:t>
      </w:r>
      <w:r>
        <w:rPr>
          <w:color w:val="0052C2"/>
        </w:rPr>
        <w:t>N</w:t>
      </w:r>
      <w:r>
        <w:rPr>
          <w:color w:val="0052C2"/>
          <w:spacing w:val="-7"/>
        </w:rPr>
        <w:t xml:space="preserve"> </w:t>
      </w:r>
      <w:r>
        <w:rPr>
          <w:color w:val="0052C2"/>
        </w:rPr>
        <w:t>Vermont</w:t>
      </w:r>
      <w:r>
        <w:rPr>
          <w:color w:val="0052C2"/>
          <w:spacing w:val="-7"/>
        </w:rPr>
        <w:t xml:space="preserve"> </w:t>
      </w:r>
      <w:r>
        <w:rPr>
          <w:color w:val="0052C2"/>
        </w:rPr>
        <w:t>Ave.,</w:t>
      </w:r>
      <w:r>
        <w:rPr>
          <w:color w:val="0052C2"/>
          <w:spacing w:val="-7"/>
        </w:rPr>
        <w:t xml:space="preserve"> </w:t>
      </w:r>
      <w:r>
        <w:rPr>
          <w:color w:val="0052C2"/>
        </w:rPr>
        <w:t>Los</w:t>
      </w:r>
      <w:r>
        <w:rPr>
          <w:color w:val="0052C2"/>
          <w:spacing w:val="-7"/>
        </w:rPr>
        <w:t xml:space="preserve"> </w:t>
      </w:r>
      <w:r>
        <w:rPr>
          <w:color w:val="0052C2"/>
        </w:rPr>
        <w:t>Angeles</w:t>
      </w:r>
      <w:r>
        <w:rPr>
          <w:color w:val="0052C2"/>
          <w:spacing w:val="-7"/>
        </w:rPr>
        <w:t xml:space="preserve"> </w:t>
      </w:r>
      <w:r>
        <w:rPr>
          <w:color w:val="0052C2"/>
        </w:rPr>
        <w:t>CA</w:t>
      </w:r>
      <w:r>
        <w:rPr>
          <w:color w:val="0052C2"/>
          <w:spacing w:val="-7"/>
        </w:rPr>
        <w:t xml:space="preserve"> </w:t>
      </w:r>
      <w:r>
        <w:rPr>
          <w:color w:val="0052C2"/>
        </w:rPr>
        <w:t>90029.</w:t>
      </w:r>
      <w:r>
        <w:rPr>
          <w:color w:val="0052C2"/>
          <w:spacing w:val="-7"/>
        </w:rPr>
        <w:t xml:space="preserve"> </w:t>
      </w:r>
      <w:r>
        <w:rPr>
          <w:color w:val="0052C2"/>
        </w:rPr>
        <w:t>Call</w:t>
      </w:r>
      <w:r>
        <w:rPr>
          <w:color w:val="0052C2"/>
          <w:spacing w:val="-7"/>
        </w:rPr>
        <w:t xml:space="preserve"> </w:t>
      </w:r>
      <w:r>
        <w:rPr>
          <w:color w:val="0052C2"/>
        </w:rPr>
        <w:t>(866)</w:t>
      </w:r>
      <w:r>
        <w:rPr>
          <w:color w:val="0052C2"/>
          <w:spacing w:val="-7"/>
        </w:rPr>
        <w:t xml:space="preserve"> </w:t>
      </w:r>
      <w:r>
        <w:rPr>
          <w:color w:val="0052C2"/>
        </w:rPr>
        <w:t>733-5924</w:t>
      </w:r>
      <w:r>
        <w:rPr>
          <w:color w:val="0052C2"/>
          <w:spacing w:val="-7"/>
        </w:rPr>
        <w:t xml:space="preserve"> </w:t>
      </w:r>
      <w:r>
        <w:rPr>
          <w:color w:val="0052C2"/>
        </w:rPr>
        <w:t>for</w:t>
      </w:r>
      <w:r>
        <w:rPr>
          <w:color w:val="0052C2"/>
          <w:spacing w:val="-7"/>
        </w:rPr>
        <w:t xml:space="preserve"> </w:t>
      </w:r>
      <w:r>
        <w:rPr>
          <w:color w:val="0052C2"/>
        </w:rPr>
        <w:t>an</w:t>
      </w:r>
      <w:r>
        <w:rPr>
          <w:color w:val="0052C2"/>
          <w:spacing w:val="-7"/>
        </w:rPr>
        <w:t xml:space="preserve"> </w:t>
      </w:r>
      <w:r>
        <w:rPr>
          <w:color w:val="0052C2"/>
        </w:rPr>
        <w:t>appointment.</w:t>
      </w:r>
      <w:r>
        <w:rPr>
          <w:color w:val="0052C2"/>
          <w:spacing w:val="-7"/>
        </w:rPr>
        <w:t xml:space="preserve"> </w:t>
      </w:r>
      <w:r>
        <w:rPr>
          <w:color w:val="0052C2"/>
        </w:rPr>
        <w:t>You must say you are an LACC student.</w:t>
      </w:r>
    </w:p>
    <w:p w14:paraId="27279DF7" w14:textId="77777777" w:rsidR="009441FA" w:rsidRDefault="009441FA">
      <w:pPr>
        <w:pStyle w:val="BodyText"/>
        <w:kinsoku w:val="0"/>
        <w:overflowPunct w:val="0"/>
        <w:spacing w:before="7"/>
      </w:pPr>
    </w:p>
    <w:p w14:paraId="35E3C41A" w14:textId="77777777" w:rsidR="009441FA" w:rsidRDefault="009441FA">
      <w:pPr>
        <w:pStyle w:val="BodyText"/>
        <w:kinsoku w:val="0"/>
        <w:overflowPunct w:val="0"/>
        <w:ind w:left="174"/>
        <w:rPr>
          <w:color w:val="0052C2"/>
          <w:spacing w:val="-2"/>
        </w:rPr>
      </w:pPr>
      <w:r>
        <w:rPr>
          <w:color w:val="0052C2"/>
        </w:rPr>
        <w:t xml:space="preserve">WE </w:t>
      </w:r>
      <w:r>
        <w:rPr>
          <w:color w:val="0052C2"/>
          <w:spacing w:val="-2"/>
        </w:rPr>
        <w:t>OFFER</w:t>
      </w:r>
    </w:p>
    <w:p w14:paraId="7DE6FC33" w14:textId="77777777" w:rsidR="009441FA" w:rsidRDefault="009441FA">
      <w:pPr>
        <w:pStyle w:val="BodyText"/>
        <w:kinsoku w:val="0"/>
        <w:overflowPunct w:val="0"/>
        <w:spacing w:before="2"/>
        <w:rPr>
          <w:sz w:val="28"/>
          <w:szCs w:val="28"/>
        </w:rPr>
      </w:pPr>
    </w:p>
    <w:p w14:paraId="216619CE" w14:textId="77777777" w:rsidR="009441FA" w:rsidRDefault="009441FA">
      <w:pPr>
        <w:pStyle w:val="ListParagraph"/>
        <w:numPr>
          <w:ilvl w:val="0"/>
          <w:numId w:val="1"/>
        </w:numPr>
        <w:tabs>
          <w:tab w:val="left" w:pos="839"/>
        </w:tabs>
        <w:kinsoku w:val="0"/>
        <w:overflowPunct w:val="0"/>
        <w:ind w:left="839" w:hanging="359"/>
        <w:rPr>
          <w:rFonts w:ascii="Arial" w:hAnsi="Arial" w:cs="Arial"/>
          <w:b/>
          <w:bCs/>
          <w:color w:val="0052C2"/>
          <w:spacing w:val="-4"/>
        </w:rPr>
      </w:pPr>
      <w:r>
        <w:rPr>
          <w:b/>
          <w:bCs/>
          <w:color w:val="0052C2"/>
        </w:rPr>
        <w:t>Basic</w:t>
      </w:r>
      <w:r>
        <w:rPr>
          <w:b/>
          <w:bCs/>
          <w:color w:val="0052C2"/>
          <w:spacing w:val="-2"/>
        </w:rPr>
        <w:t xml:space="preserve"> </w:t>
      </w:r>
      <w:r>
        <w:rPr>
          <w:b/>
          <w:bCs/>
          <w:color w:val="0052C2"/>
        </w:rPr>
        <w:t>Primary</w:t>
      </w:r>
      <w:r>
        <w:rPr>
          <w:b/>
          <w:bCs/>
          <w:color w:val="0052C2"/>
          <w:spacing w:val="1"/>
        </w:rPr>
        <w:t xml:space="preserve"> </w:t>
      </w:r>
      <w:r>
        <w:rPr>
          <w:b/>
          <w:bCs/>
          <w:color w:val="0052C2"/>
          <w:spacing w:val="-4"/>
        </w:rPr>
        <w:t>Care</w:t>
      </w:r>
    </w:p>
    <w:p w14:paraId="64F8AF41" w14:textId="77777777" w:rsidR="009441FA" w:rsidRDefault="009441FA">
      <w:pPr>
        <w:pStyle w:val="ListParagraph"/>
        <w:numPr>
          <w:ilvl w:val="0"/>
          <w:numId w:val="1"/>
        </w:numPr>
        <w:tabs>
          <w:tab w:val="left" w:pos="839"/>
        </w:tabs>
        <w:kinsoku w:val="0"/>
        <w:overflowPunct w:val="0"/>
        <w:spacing w:before="44"/>
        <w:ind w:left="839" w:hanging="359"/>
        <w:rPr>
          <w:rFonts w:ascii="Arial" w:hAnsi="Arial" w:cs="Arial"/>
          <w:b/>
          <w:bCs/>
          <w:color w:val="0052C2"/>
          <w:spacing w:val="-2"/>
        </w:rPr>
      </w:pPr>
      <w:r>
        <w:rPr>
          <w:b/>
          <w:bCs/>
          <w:color w:val="0052C2"/>
        </w:rPr>
        <w:t>Preventive</w:t>
      </w:r>
      <w:r>
        <w:rPr>
          <w:b/>
          <w:bCs/>
          <w:color w:val="0052C2"/>
          <w:spacing w:val="-6"/>
        </w:rPr>
        <w:t xml:space="preserve"> </w:t>
      </w:r>
      <w:r>
        <w:rPr>
          <w:b/>
          <w:bCs/>
          <w:color w:val="0052C2"/>
        </w:rPr>
        <w:t>Health</w:t>
      </w:r>
      <w:r>
        <w:rPr>
          <w:b/>
          <w:bCs/>
          <w:color w:val="0052C2"/>
          <w:spacing w:val="-6"/>
        </w:rPr>
        <w:t xml:space="preserve"> </w:t>
      </w:r>
      <w:r>
        <w:rPr>
          <w:b/>
          <w:bCs/>
          <w:color w:val="0052C2"/>
        </w:rPr>
        <w:t>information</w:t>
      </w:r>
      <w:r>
        <w:rPr>
          <w:b/>
          <w:bCs/>
          <w:color w:val="0052C2"/>
          <w:spacing w:val="-6"/>
        </w:rPr>
        <w:t xml:space="preserve"> </w:t>
      </w:r>
      <w:r>
        <w:rPr>
          <w:b/>
          <w:bCs/>
          <w:color w:val="0052C2"/>
        </w:rPr>
        <w:t>&amp;</w:t>
      </w:r>
      <w:r>
        <w:rPr>
          <w:b/>
          <w:bCs/>
          <w:color w:val="0052C2"/>
          <w:spacing w:val="-5"/>
        </w:rPr>
        <w:t xml:space="preserve"> </w:t>
      </w:r>
      <w:r>
        <w:rPr>
          <w:b/>
          <w:bCs/>
          <w:color w:val="0052C2"/>
          <w:spacing w:val="-2"/>
        </w:rPr>
        <w:t>Screening</w:t>
      </w:r>
    </w:p>
    <w:p w14:paraId="33682C07" w14:textId="77777777" w:rsidR="009441FA" w:rsidRDefault="009441FA">
      <w:pPr>
        <w:pStyle w:val="ListParagraph"/>
        <w:numPr>
          <w:ilvl w:val="0"/>
          <w:numId w:val="1"/>
        </w:numPr>
        <w:tabs>
          <w:tab w:val="left" w:pos="839"/>
        </w:tabs>
        <w:kinsoku w:val="0"/>
        <w:overflowPunct w:val="0"/>
        <w:spacing w:before="44"/>
        <w:ind w:left="839" w:hanging="359"/>
        <w:rPr>
          <w:rFonts w:ascii="Arial" w:hAnsi="Arial" w:cs="Arial"/>
          <w:b/>
          <w:bCs/>
          <w:color w:val="0052C2"/>
          <w:spacing w:val="-2"/>
        </w:rPr>
      </w:pPr>
      <w:r>
        <w:rPr>
          <w:b/>
          <w:bCs/>
          <w:color w:val="0052C2"/>
        </w:rPr>
        <w:t>Tests</w:t>
      </w:r>
      <w:r>
        <w:rPr>
          <w:b/>
          <w:bCs/>
          <w:color w:val="0052C2"/>
          <w:spacing w:val="-12"/>
        </w:rPr>
        <w:t xml:space="preserve"> </w:t>
      </w:r>
      <w:r>
        <w:rPr>
          <w:b/>
          <w:bCs/>
          <w:color w:val="0052C2"/>
        </w:rPr>
        <w:t>&amp;</w:t>
      </w:r>
      <w:r>
        <w:rPr>
          <w:b/>
          <w:bCs/>
          <w:color w:val="0052C2"/>
          <w:spacing w:val="-12"/>
        </w:rPr>
        <w:t xml:space="preserve"> </w:t>
      </w:r>
      <w:r>
        <w:rPr>
          <w:b/>
          <w:bCs/>
          <w:color w:val="0052C2"/>
          <w:spacing w:val="-2"/>
        </w:rPr>
        <w:t>Immunizations</w:t>
      </w:r>
    </w:p>
    <w:p w14:paraId="3E6DD319" w14:textId="77777777" w:rsidR="009441FA" w:rsidRDefault="009441FA">
      <w:pPr>
        <w:pStyle w:val="ListParagraph"/>
        <w:numPr>
          <w:ilvl w:val="0"/>
          <w:numId w:val="1"/>
        </w:numPr>
        <w:tabs>
          <w:tab w:val="left" w:pos="839"/>
        </w:tabs>
        <w:kinsoku w:val="0"/>
        <w:overflowPunct w:val="0"/>
        <w:spacing w:before="44"/>
        <w:ind w:left="839" w:hanging="359"/>
        <w:rPr>
          <w:rFonts w:ascii="Arial" w:hAnsi="Arial" w:cs="Arial"/>
          <w:b/>
          <w:bCs/>
          <w:color w:val="0052C2"/>
          <w:spacing w:val="-2"/>
        </w:rPr>
      </w:pPr>
      <w:r>
        <w:rPr>
          <w:b/>
          <w:bCs/>
          <w:color w:val="0052C2"/>
          <w:spacing w:val="-2"/>
        </w:rPr>
        <w:t>Physicals</w:t>
      </w:r>
    </w:p>
    <w:p w14:paraId="164835A9" w14:textId="77777777" w:rsidR="009441FA" w:rsidRDefault="009441FA">
      <w:pPr>
        <w:pStyle w:val="ListParagraph"/>
        <w:numPr>
          <w:ilvl w:val="0"/>
          <w:numId w:val="1"/>
        </w:numPr>
        <w:tabs>
          <w:tab w:val="left" w:pos="839"/>
        </w:tabs>
        <w:kinsoku w:val="0"/>
        <w:overflowPunct w:val="0"/>
        <w:spacing w:before="44"/>
        <w:ind w:left="839" w:hanging="359"/>
        <w:rPr>
          <w:rFonts w:ascii="Arial" w:hAnsi="Arial" w:cs="Arial"/>
          <w:b/>
          <w:bCs/>
          <w:color w:val="0052C2"/>
          <w:spacing w:val="-2"/>
        </w:rPr>
      </w:pPr>
      <w:r>
        <w:rPr>
          <w:b/>
          <w:bCs/>
          <w:color w:val="0052C2"/>
        </w:rPr>
        <w:t>Emotional/Behavioral/Mental</w:t>
      </w:r>
      <w:r>
        <w:rPr>
          <w:b/>
          <w:bCs/>
          <w:color w:val="0052C2"/>
          <w:spacing w:val="-8"/>
        </w:rPr>
        <w:t xml:space="preserve"> </w:t>
      </w:r>
      <w:r>
        <w:rPr>
          <w:b/>
          <w:bCs/>
          <w:color w:val="0052C2"/>
        </w:rPr>
        <w:t>Health</w:t>
      </w:r>
      <w:r>
        <w:rPr>
          <w:b/>
          <w:bCs/>
          <w:color w:val="0052C2"/>
          <w:spacing w:val="-8"/>
        </w:rPr>
        <w:t xml:space="preserve"> </w:t>
      </w:r>
      <w:r>
        <w:rPr>
          <w:b/>
          <w:bCs/>
          <w:color w:val="0052C2"/>
          <w:spacing w:val="-2"/>
        </w:rPr>
        <w:t>Counseling</w:t>
      </w:r>
    </w:p>
    <w:p w14:paraId="6B3F441F" w14:textId="77777777" w:rsidR="009441FA" w:rsidRDefault="009441FA">
      <w:pPr>
        <w:pStyle w:val="ListParagraph"/>
        <w:numPr>
          <w:ilvl w:val="0"/>
          <w:numId w:val="1"/>
        </w:numPr>
        <w:tabs>
          <w:tab w:val="left" w:pos="839"/>
        </w:tabs>
        <w:kinsoku w:val="0"/>
        <w:overflowPunct w:val="0"/>
        <w:spacing w:before="44"/>
        <w:ind w:left="839" w:hanging="359"/>
        <w:rPr>
          <w:rFonts w:ascii="Arial" w:hAnsi="Arial" w:cs="Arial"/>
          <w:b/>
          <w:bCs/>
          <w:color w:val="0052C2"/>
          <w:spacing w:val="-2"/>
        </w:rPr>
      </w:pPr>
      <w:r>
        <w:rPr>
          <w:b/>
          <w:bCs/>
          <w:color w:val="0052C2"/>
        </w:rPr>
        <w:t xml:space="preserve">And much </w:t>
      </w:r>
      <w:r>
        <w:rPr>
          <w:b/>
          <w:bCs/>
          <w:color w:val="0052C2"/>
          <w:spacing w:val="-2"/>
        </w:rPr>
        <w:t>more!</w:t>
      </w:r>
    </w:p>
    <w:p w14:paraId="75254E26" w14:textId="77777777" w:rsidR="009441FA" w:rsidRDefault="009441FA">
      <w:pPr>
        <w:pStyle w:val="BodyText"/>
        <w:kinsoku w:val="0"/>
        <w:overflowPunct w:val="0"/>
        <w:spacing w:before="2"/>
      </w:pPr>
    </w:p>
    <w:p w14:paraId="3333EF6E" w14:textId="77777777" w:rsidR="009441FA" w:rsidRDefault="009441FA">
      <w:pPr>
        <w:pStyle w:val="BodyText"/>
        <w:kinsoku w:val="0"/>
        <w:overflowPunct w:val="0"/>
        <w:spacing w:line="463" w:lineRule="exact"/>
        <w:ind w:left="120"/>
        <w:rPr>
          <w:color w:val="0052C2"/>
          <w:spacing w:val="-2"/>
          <w:sz w:val="38"/>
          <w:szCs w:val="38"/>
        </w:rPr>
      </w:pPr>
      <w:r>
        <w:rPr>
          <w:color w:val="0052C2"/>
          <w:sz w:val="38"/>
          <w:szCs w:val="38"/>
        </w:rPr>
        <w:t>New</w:t>
      </w:r>
      <w:r>
        <w:rPr>
          <w:color w:val="0052C2"/>
          <w:spacing w:val="-4"/>
          <w:sz w:val="38"/>
          <w:szCs w:val="38"/>
        </w:rPr>
        <w:t xml:space="preserve"> </w:t>
      </w:r>
      <w:r>
        <w:rPr>
          <w:color w:val="0052C2"/>
          <w:spacing w:val="-2"/>
          <w:sz w:val="38"/>
          <w:szCs w:val="38"/>
        </w:rPr>
        <w:t>Patients</w:t>
      </w:r>
    </w:p>
    <w:p w14:paraId="6A7530E4" w14:textId="77777777" w:rsidR="009441FA" w:rsidRDefault="009441FA">
      <w:pPr>
        <w:pStyle w:val="ListParagraph"/>
        <w:numPr>
          <w:ilvl w:val="1"/>
          <w:numId w:val="2"/>
        </w:numPr>
        <w:tabs>
          <w:tab w:val="left" w:pos="360"/>
        </w:tabs>
        <w:kinsoku w:val="0"/>
        <w:overflowPunct w:val="0"/>
        <w:spacing w:line="292" w:lineRule="exact"/>
        <w:rPr>
          <w:b/>
          <w:bCs/>
          <w:color w:val="0052C2"/>
          <w:spacing w:val="-2"/>
        </w:rPr>
      </w:pPr>
      <w:r>
        <w:rPr>
          <w:b/>
          <w:bCs/>
          <w:color w:val="0052C2"/>
        </w:rPr>
        <w:t>Complete</w:t>
      </w:r>
      <w:r>
        <w:rPr>
          <w:b/>
          <w:bCs/>
          <w:color w:val="0052C2"/>
          <w:spacing w:val="-8"/>
        </w:rPr>
        <w:t xml:space="preserve"> </w:t>
      </w:r>
      <w:r>
        <w:rPr>
          <w:b/>
          <w:bCs/>
          <w:color w:val="0052C2"/>
        </w:rPr>
        <w:t>the</w:t>
      </w:r>
      <w:r>
        <w:rPr>
          <w:rFonts w:ascii="Times New Roman" w:hAnsi="Times New Roman" w:cs="Times New Roman"/>
          <w:color w:val="FF0000"/>
          <w:spacing w:val="-6"/>
          <w:u w:val="thick"/>
        </w:rPr>
        <w:t xml:space="preserve"> </w:t>
      </w:r>
      <w:hyperlink r:id="rId105" w:history="1">
        <w:r>
          <w:rPr>
            <w:b/>
            <w:bCs/>
            <w:color w:val="FF0000"/>
            <w:u w:val="thick"/>
          </w:rPr>
          <w:t>Patient</w:t>
        </w:r>
        <w:r>
          <w:rPr>
            <w:b/>
            <w:bCs/>
            <w:color w:val="FF0000"/>
            <w:spacing w:val="-5"/>
            <w:u w:val="thick"/>
          </w:rPr>
          <w:t xml:space="preserve"> </w:t>
        </w:r>
        <w:r>
          <w:rPr>
            <w:b/>
            <w:bCs/>
            <w:color w:val="FF0000"/>
            <w:u w:val="thick"/>
          </w:rPr>
          <w:t>Registration</w:t>
        </w:r>
        <w:r>
          <w:rPr>
            <w:b/>
            <w:bCs/>
            <w:color w:val="FF0000"/>
            <w:spacing w:val="-5"/>
            <w:u w:val="thick"/>
          </w:rPr>
          <w:t xml:space="preserve"> </w:t>
        </w:r>
        <w:r>
          <w:rPr>
            <w:b/>
            <w:bCs/>
            <w:color w:val="FF0000"/>
            <w:u w:val="thick"/>
          </w:rPr>
          <w:t>and</w:t>
        </w:r>
        <w:r>
          <w:rPr>
            <w:b/>
            <w:bCs/>
            <w:color w:val="FF0000"/>
            <w:spacing w:val="-5"/>
            <w:u w:val="thick"/>
          </w:rPr>
          <w:t xml:space="preserve"> </w:t>
        </w:r>
        <w:r>
          <w:rPr>
            <w:b/>
            <w:bCs/>
            <w:color w:val="FF0000"/>
            <w:u w:val="thick"/>
          </w:rPr>
          <w:t>Consent</w:t>
        </w:r>
        <w:r>
          <w:rPr>
            <w:b/>
            <w:bCs/>
            <w:color w:val="FF0000"/>
            <w:spacing w:val="-6"/>
            <w:u w:val="thick"/>
          </w:rPr>
          <w:t xml:space="preserve"> </w:t>
        </w:r>
        <w:r>
          <w:rPr>
            <w:b/>
            <w:bCs/>
            <w:color w:val="FF0000"/>
            <w:u w:val="thick"/>
          </w:rPr>
          <w:t>Form</w:t>
        </w:r>
      </w:hyperlink>
      <w:r>
        <w:rPr>
          <w:b/>
          <w:bCs/>
          <w:color w:val="FF0000"/>
          <w:spacing w:val="-5"/>
        </w:rPr>
        <w:t xml:space="preserve"> </w:t>
      </w:r>
      <w:r>
        <w:rPr>
          <w:b/>
          <w:bCs/>
          <w:color w:val="0052C2"/>
        </w:rPr>
        <w:t>prior</w:t>
      </w:r>
      <w:r>
        <w:rPr>
          <w:b/>
          <w:bCs/>
          <w:color w:val="0052C2"/>
          <w:spacing w:val="-5"/>
        </w:rPr>
        <w:t xml:space="preserve"> </w:t>
      </w:r>
      <w:r>
        <w:rPr>
          <w:b/>
          <w:bCs/>
          <w:color w:val="0052C2"/>
        </w:rPr>
        <w:t>to</w:t>
      </w:r>
      <w:r>
        <w:rPr>
          <w:b/>
          <w:bCs/>
          <w:color w:val="0052C2"/>
          <w:spacing w:val="-5"/>
        </w:rPr>
        <w:t xml:space="preserve"> </w:t>
      </w:r>
      <w:r>
        <w:rPr>
          <w:b/>
          <w:bCs/>
          <w:color w:val="0052C2"/>
          <w:spacing w:val="-2"/>
        </w:rPr>
        <w:t>appointment</w:t>
      </w:r>
    </w:p>
    <w:p w14:paraId="2CE1842E" w14:textId="77777777" w:rsidR="009441FA" w:rsidRDefault="009441FA">
      <w:pPr>
        <w:pStyle w:val="ListParagraph"/>
        <w:numPr>
          <w:ilvl w:val="1"/>
          <w:numId w:val="2"/>
        </w:numPr>
        <w:tabs>
          <w:tab w:val="left" w:pos="360"/>
        </w:tabs>
        <w:kinsoku w:val="0"/>
        <w:overflowPunct w:val="0"/>
        <w:rPr>
          <w:b/>
          <w:bCs/>
          <w:color w:val="0052C2"/>
          <w:spacing w:val="-2"/>
        </w:rPr>
      </w:pPr>
      <w:r>
        <w:rPr>
          <w:b/>
          <w:bCs/>
          <w:color w:val="0052C2"/>
        </w:rPr>
        <w:t>Call</w:t>
      </w:r>
      <w:r>
        <w:rPr>
          <w:b/>
          <w:bCs/>
          <w:color w:val="0052C2"/>
          <w:spacing w:val="-1"/>
        </w:rPr>
        <w:t xml:space="preserve"> </w:t>
      </w:r>
      <w:r>
        <w:rPr>
          <w:b/>
          <w:bCs/>
          <w:color w:val="0052C2"/>
        </w:rPr>
        <w:t>(866) 733-5924</w:t>
      </w:r>
      <w:r>
        <w:rPr>
          <w:b/>
          <w:bCs/>
          <w:color w:val="0052C2"/>
          <w:spacing w:val="-1"/>
        </w:rPr>
        <w:t xml:space="preserve"> </w:t>
      </w:r>
      <w:r>
        <w:rPr>
          <w:b/>
          <w:bCs/>
          <w:color w:val="0052C2"/>
        </w:rPr>
        <w:t>to schedule</w:t>
      </w:r>
      <w:r>
        <w:rPr>
          <w:b/>
          <w:bCs/>
          <w:color w:val="0052C2"/>
          <w:spacing w:val="-1"/>
        </w:rPr>
        <w:t xml:space="preserve"> </w:t>
      </w:r>
      <w:r>
        <w:rPr>
          <w:b/>
          <w:bCs/>
          <w:color w:val="0052C2"/>
        </w:rPr>
        <w:t xml:space="preserve">an </w:t>
      </w:r>
      <w:r>
        <w:rPr>
          <w:b/>
          <w:bCs/>
          <w:color w:val="0052C2"/>
          <w:spacing w:val="-2"/>
        </w:rPr>
        <w:t>appointment</w:t>
      </w:r>
    </w:p>
    <w:p w14:paraId="62989B05" w14:textId="77777777" w:rsidR="009441FA" w:rsidRDefault="009441FA">
      <w:pPr>
        <w:pStyle w:val="ListParagraph"/>
        <w:numPr>
          <w:ilvl w:val="1"/>
          <w:numId w:val="2"/>
        </w:numPr>
        <w:tabs>
          <w:tab w:val="left" w:pos="360"/>
        </w:tabs>
        <w:kinsoku w:val="0"/>
        <w:overflowPunct w:val="0"/>
        <w:ind w:left="120" w:right="518" w:firstLine="0"/>
        <w:rPr>
          <w:b/>
          <w:bCs/>
          <w:color w:val="0052C2"/>
        </w:rPr>
      </w:pPr>
      <w:r>
        <w:rPr>
          <w:b/>
          <w:bCs/>
          <w:color w:val="0052C2"/>
        </w:rPr>
        <w:t>Bring</w:t>
      </w:r>
      <w:r>
        <w:rPr>
          <w:b/>
          <w:bCs/>
          <w:color w:val="0052C2"/>
          <w:spacing w:val="-5"/>
        </w:rPr>
        <w:t xml:space="preserve"> </w:t>
      </w:r>
      <w:r>
        <w:rPr>
          <w:b/>
          <w:bCs/>
          <w:color w:val="0052C2"/>
        </w:rPr>
        <w:t>the</w:t>
      </w:r>
      <w:r>
        <w:rPr>
          <w:b/>
          <w:bCs/>
          <w:color w:val="0052C2"/>
          <w:spacing w:val="-5"/>
        </w:rPr>
        <w:t xml:space="preserve"> </w:t>
      </w:r>
      <w:r>
        <w:rPr>
          <w:b/>
          <w:bCs/>
          <w:color w:val="0052C2"/>
        </w:rPr>
        <w:t>completed</w:t>
      </w:r>
      <w:r>
        <w:rPr>
          <w:b/>
          <w:bCs/>
          <w:color w:val="0052C2"/>
          <w:spacing w:val="-5"/>
        </w:rPr>
        <w:t xml:space="preserve"> </w:t>
      </w:r>
      <w:r>
        <w:rPr>
          <w:b/>
          <w:bCs/>
          <w:color w:val="0052C2"/>
        </w:rPr>
        <w:t>form</w:t>
      </w:r>
      <w:r>
        <w:rPr>
          <w:b/>
          <w:bCs/>
          <w:color w:val="0052C2"/>
          <w:spacing w:val="-5"/>
        </w:rPr>
        <w:t xml:space="preserve"> </w:t>
      </w:r>
      <w:r>
        <w:rPr>
          <w:b/>
          <w:bCs/>
          <w:color w:val="0052C2"/>
        </w:rPr>
        <w:t>with</w:t>
      </w:r>
      <w:r>
        <w:rPr>
          <w:b/>
          <w:bCs/>
          <w:color w:val="0052C2"/>
          <w:spacing w:val="-5"/>
        </w:rPr>
        <w:t xml:space="preserve"> </w:t>
      </w:r>
      <w:r>
        <w:rPr>
          <w:b/>
          <w:bCs/>
          <w:color w:val="0052C2"/>
        </w:rPr>
        <w:t>you</w:t>
      </w:r>
      <w:r>
        <w:rPr>
          <w:b/>
          <w:bCs/>
          <w:color w:val="0052C2"/>
          <w:spacing w:val="-5"/>
        </w:rPr>
        <w:t xml:space="preserve"> </w:t>
      </w:r>
      <w:r>
        <w:rPr>
          <w:b/>
          <w:bCs/>
          <w:color w:val="0052C2"/>
        </w:rPr>
        <w:t>on</w:t>
      </w:r>
      <w:r>
        <w:rPr>
          <w:b/>
          <w:bCs/>
          <w:color w:val="0052C2"/>
          <w:spacing w:val="-5"/>
        </w:rPr>
        <w:t xml:space="preserve"> </w:t>
      </w:r>
      <w:r>
        <w:rPr>
          <w:b/>
          <w:bCs/>
          <w:color w:val="0052C2"/>
        </w:rPr>
        <w:t>your</w:t>
      </w:r>
      <w:r>
        <w:rPr>
          <w:b/>
          <w:bCs/>
          <w:color w:val="0052C2"/>
          <w:spacing w:val="-5"/>
        </w:rPr>
        <w:t xml:space="preserve"> </w:t>
      </w:r>
      <w:r>
        <w:rPr>
          <w:b/>
          <w:bCs/>
          <w:color w:val="0052C2"/>
        </w:rPr>
        <w:t>designated</w:t>
      </w:r>
      <w:r>
        <w:rPr>
          <w:b/>
          <w:bCs/>
          <w:color w:val="0052C2"/>
          <w:spacing w:val="-5"/>
        </w:rPr>
        <w:t xml:space="preserve"> </w:t>
      </w:r>
      <w:r>
        <w:rPr>
          <w:b/>
          <w:bCs/>
          <w:color w:val="0052C2"/>
        </w:rPr>
        <w:t>appointment</w:t>
      </w:r>
      <w:r>
        <w:rPr>
          <w:b/>
          <w:bCs/>
          <w:color w:val="0052C2"/>
          <w:spacing w:val="-5"/>
        </w:rPr>
        <w:t xml:space="preserve"> </w:t>
      </w:r>
      <w:r>
        <w:rPr>
          <w:b/>
          <w:bCs/>
          <w:color w:val="0052C2"/>
        </w:rPr>
        <w:t>and</w:t>
      </w:r>
      <w:r>
        <w:rPr>
          <w:b/>
          <w:bCs/>
          <w:color w:val="0052C2"/>
          <w:spacing w:val="-5"/>
        </w:rPr>
        <w:t xml:space="preserve"> </w:t>
      </w:r>
      <w:r>
        <w:rPr>
          <w:b/>
          <w:bCs/>
          <w:color w:val="0052C2"/>
        </w:rPr>
        <w:t>submit</w:t>
      </w:r>
      <w:r>
        <w:rPr>
          <w:b/>
          <w:bCs/>
          <w:color w:val="0052C2"/>
          <w:spacing w:val="-5"/>
        </w:rPr>
        <w:t xml:space="preserve"> </w:t>
      </w:r>
      <w:r>
        <w:rPr>
          <w:b/>
          <w:bCs/>
          <w:color w:val="0052C2"/>
        </w:rPr>
        <w:t>to</w:t>
      </w:r>
      <w:r>
        <w:rPr>
          <w:b/>
          <w:bCs/>
          <w:color w:val="0052C2"/>
          <w:spacing w:val="-5"/>
        </w:rPr>
        <w:t xml:space="preserve"> </w:t>
      </w:r>
      <w:r>
        <w:rPr>
          <w:b/>
          <w:bCs/>
          <w:color w:val="0052C2"/>
        </w:rPr>
        <w:t>medical</w:t>
      </w:r>
      <w:r>
        <w:rPr>
          <w:b/>
          <w:bCs/>
          <w:color w:val="0052C2"/>
          <w:spacing w:val="-5"/>
        </w:rPr>
        <w:t xml:space="preserve"> </w:t>
      </w:r>
      <w:r>
        <w:rPr>
          <w:b/>
          <w:bCs/>
          <w:color w:val="0052C2"/>
        </w:rPr>
        <w:t>staff</w:t>
      </w:r>
      <w:r>
        <w:rPr>
          <w:b/>
          <w:bCs/>
          <w:color w:val="0052C2"/>
          <w:spacing w:val="-5"/>
        </w:rPr>
        <w:t xml:space="preserve"> </w:t>
      </w:r>
      <w:r>
        <w:rPr>
          <w:b/>
          <w:bCs/>
          <w:color w:val="0052C2"/>
        </w:rPr>
        <w:t>at</w:t>
      </w:r>
      <w:r>
        <w:rPr>
          <w:b/>
          <w:bCs/>
          <w:color w:val="0052C2"/>
          <w:spacing w:val="-5"/>
        </w:rPr>
        <w:t xml:space="preserve"> </w:t>
      </w:r>
      <w:r>
        <w:rPr>
          <w:b/>
          <w:bCs/>
          <w:color w:val="0052C2"/>
        </w:rPr>
        <w:t>the triage station outside the clinic.</w:t>
      </w:r>
    </w:p>
    <w:p w14:paraId="13800581" w14:textId="77777777" w:rsidR="009441FA" w:rsidRDefault="009441FA">
      <w:pPr>
        <w:pStyle w:val="BodyText"/>
        <w:kinsoku w:val="0"/>
        <w:overflowPunct w:val="0"/>
      </w:pPr>
    </w:p>
    <w:p w14:paraId="315FF4EA" w14:textId="77777777" w:rsidR="009441FA" w:rsidRDefault="009441FA">
      <w:pPr>
        <w:pStyle w:val="BodyText"/>
        <w:kinsoku w:val="0"/>
        <w:overflowPunct w:val="0"/>
        <w:ind w:left="120"/>
        <w:rPr>
          <w:color w:val="0052C2"/>
          <w:spacing w:val="-2"/>
        </w:rPr>
      </w:pPr>
      <w:r>
        <w:rPr>
          <w:color w:val="0052C2"/>
          <w:spacing w:val="-2"/>
        </w:rPr>
        <w:t>NOTE:</w:t>
      </w:r>
    </w:p>
    <w:p w14:paraId="494380AF" w14:textId="77777777" w:rsidR="009441FA" w:rsidRDefault="009441FA">
      <w:pPr>
        <w:pStyle w:val="BodyText"/>
        <w:kinsoku w:val="0"/>
        <w:overflowPunct w:val="0"/>
        <w:ind w:left="120"/>
        <w:rPr>
          <w:color w:val="0052C2"/>
          <w:spacing w:val="-2"/>
        </w:rPr>
      </w:pPr>
      <w:r>
        <w:rPr>
          <w:color w:val="0052C2"/>
        </w:rPr>
        <w:t>If</w:t>
      </w:r>
      <w:r>
        <w:rPr>
          <w:color w:val="0052C2"/>
          <w:spacing w:val="-3"/>
        </w:rPr>
        <w:t xml:space="preserve"> </w:t>
      </w:r>
      <w:r>
        <w:rPr>
          <w:color w:val="0052C2"/>
        </w:rPr>
        <w:t>a</w:t>
      </w:r>
      <w:r>
        <w:rPr>
          <w:color w:val="0052C2"/>
          <w:spacing w:val="-3"/>
        </w:rPr>
        <w:t xml:space="preserve"> </w:t>
      </w:r>
      <w:r>
        <w:rPr>
          <w:color w:val="0052C2"/>
        </w:rPr>
        <w:t>patient</w:t>
      </w:r>
      <w:r>
        <w:rPr>
          <w:color w:val="0052C2"/>
          <w:spacing w:val="-3"/>
        </w:rPr>
        <w:t xml:space="preserve"> </w:t>
      </w:r>
      <w:r>
        <w:rPr>
          <w:color w:val="0052C2"/>
        </w:rPr>
        <w:t>screens</w:t>
      </w:r>
      <w:r>
        <w:rPr>
          <w:color w:val="0052C2"/>
          <w:spacing w:val="-3"/>
        </w:rPr>
        <w:t xml:space="preserve"> </w:t>
      </w:r>
      <w:r>
        <w:rPr>
          <w:color w:val="0052C2"/>
        </w:rPr>
        <w:t>positive</w:t>
      </w:r>
      <w:r>
        <w:rPr>
          <w:color w:val="0052C2"/>
          <w:spacing w:val="-2"/>
        </w:rPr>
        <w:t xml:space="preserve"> </w:t>
      </w:r>
      <w:r>
        <w:rPr>
          <w:color w:val="0052C2"/>
        </w:rPr>
        <w:t>for</w:t>
      </w:r>
      <w:r>
        <w:rPr>
          <w:color w:val="0052C2"/>
          <w:spacing w:val="-3"/>
        </w:rPr>
        <w:t xml:space="preserve"> </w:t>
      </w:r>
      <w:r>
        <w:rPr>
          <w:color w:val="0052C2"/>
        </w:rPr>
        <w:t>any</w:t>
      </w:r>
      <w:r>
        <w:rPr>
          <w:color w:val="0052C2"/>
          <w:spacing w:val="-3"/>
        </w:rPr>
        <w:t xml:space="preserve"> </w:t>
      </w:r>
      <w:r>
        <w:rPr>
          <w:color w:val="0052C2"/>
        </w:rPr>
        <w:t>of</w:t>
      </w:r>
      <w:r>
        <w:rPr>
          <w:color w:val="0052C2"/>
          <w:spacing w:val="-3"/>
        </w:rPr>
        <w:t xml:space="preserve"> </w:t>
      </w:r>
      <w:r>
        <w:rPr>
          <w:color w:val="0052C2"/>
        </w:rPr>
        <w:t>the</w:t>
      </w:r>
      <w:r>
        <w:rPr>
          <w:color w:val="0052C2"/>
          <w:spacing w:val="-3"/>
        </w:rPr>
        <w:t xml:space="preserve"> </w:t>
      </w:r>
      <w:r>
        <w:rPr>
          <w:color w:val="0052C2"/>
        </w:rPr>
        <w:t>COVID</w:t>
      </w:r>
      <w:r>
        <w:rPr>
          <w:color w:val="0052C2"/>
          <w:spacing w:val="-2"/>
        </w:rPr>
        <w:t xml:space="preserve"> </w:t>
      </w:r>
      <w:r>
        <w:rPr>
          <w:color w:val="0052C2"/>
        </w:rPr>
        <w:t>symptoms</w:t>
      </w:r>
      <w:r>
        <w:rPr>
          <w:color w:val="0052C2"/>
          <w:spacing w:val="-3"/>
        </w:rPr>
        <w:t xml:space="preserve"> </w:t>
      </w:r>
      <w:r>
        <w:rPr>
          <w:color w:val="0052C2"/>
        </w:rPr>
        <w:t>the</w:t>
      </w:r>
      <w:r>
        <w:rPr>
          <w:color w:val="0052C2"/>
          <w:spacing w:val="-3"/>
        </w:rPr>
        <w:t xml:space="preserve"> </w:t>
      </w:r>
      <w:r>
        <w:rPr>
          <w:color w:val="0052C2"/>
        </w:rPr>
        <w:t>patient</w:t>
      </w:r>
      <w:r>
        <w:rPr>
          <w:color w:val="0052C2"/>
          <w:spacing w:val="-3"/>
        </w:rPr>
        <w:t xml:space="preserve"> </w:t>
      </w:r>
      <w:r>
        <w:rPr>
          <w:color w:val="0052C2"/>
        </w:rPr>
        <w:t>will</w:t>
      </w:r>
      <w:r>
        <w:rPr>
          <w:color w:val="0052C2"/>
          <w:spacing w:val="-3"/>
        </w:rPr>
        <w:t xml:space="preserve"> </w:t>
      </w:r>
      <w:r>
        <w:rPr>
          <w:color w:val="0052C2"/>
        </w:rPr>
        <w:t>be</w:t>
      </w:r>
      <w:r>
        <w:rPr>
          <w:color w:val="0052C2"/>
          <w:spacing w:val="-2"/>
        </w:rPr>
        <w:t xml:space="preserve"> isolated.</w:t>
      </w:r>
    </w:p>
    <w:p w14:paraId="3DACA4F2" w14:textId="77777777" w:rsidR="009441FA" w:rsidRDefault="009441FA">
      <w:pPr>
        <w:pStyle w:val="BodyText"/>
        <w:kinsoku w:val="0"/>
        <w:overflowPunct w:val="0"/>
        <w:ind w:left="120"/>
        <w:rPr>
          <w:color w:val="0052C2"/>
        </w:rPr>
      </w:pPr>
      <w:r>
        <w:rPr>
          <w:color w:val="0052C2"/>
        </w:rPr>
        <w:t>All</w:t>
      </w:r>
      <w:r>
        <w:rPr>
          <w:color w:val="0052C2"/>
          <w:spacing w:val="-4"/>
        </w:rPr>
        <w:t xml:space="preserve"> </w:t>
      </w:r>
      <w:r>
        <w:rPr>
          <w:color w:val="0052C2"/>
        </w:rPr>
        <w:t>patients</w:t>
      </w:r>
      <w:r>
        <w:rPr>
          <w:color w:val="0052C2"/>
          <w:spacing w:val="-4"/>
        </w:rPr>
        <w:t xml:space="preserve"> </w:t>
      </w:r>
      <w:r>
        <w:rPr>
          <w:color w:val="0052C2"/>
        </w:rPr>
        <w:t>are</w:t>
      </w:r>
      <w:r>
        <w:rPr>
          <w:color w:val="0052C2"/>
          <w:spacing w:val="-4"/>
        </w:rPr>
        <w:t xml:space="preserve"> </w:t>
      </w:r>
      <w:r>
        <w:rPr>
          <w:color w:val="0052C2"/>
        </w:rPr>
        <w:t>encouraged</w:t>
      </w:r>
      <w:r>
        <w:rPr>
          <w:color w:val="0052C2"/>
          <w:spacing w:val="-4"/>
        </w:rPr>
        <w:t xml:space="preserve"> </w:t>
      </w:r>
      <w:r>
        <w:rPr>
          <w:color w:val="0052C2"/>
        </w:rPr>
        <w:t>to</w:t>
      </w:r>
      <w:r>
        <w:rPr>
          <w:color w:val="0052C2"/>
          <w:spacing w:val="-4"/>
        </w:rPr>
        <w:t xml:space="preserve"> </w:t>
      </w:r>
      <w:r>
        <w:rPr>
          <w:color w:val="0052C2"/>
        </w:rPr>
        <w:t>come</w:t>
      </w:r>
      <w:r>
        <w:rPr>
          <w:color w:val="0052C2"/>
          <w:spacing w:val="-4"/>
        </w:rPr>
        <w:t xml:space="preserve"> </w:t>
      </w:r>
      <w:r>
        <w:rPr>
          <w:color w:val="0052C2"/>
        </w:rPr>
        <w:t>to</w:t>
      </w:r>
      <w:r>
        <w:rPr>
          <w:color w:val="0052C2"/>
          <w:spacing w:val="-4"/>
        </w:rPr>
        <w:t xml:space="preserve"> </w:t>
      </w:r>
      <w:r>
        <w:rPr>
          <w:color w:val="0052C2"/>
        </w:rPr>
        <w:t>the</w:t>
      </w:r>
      <w:r>
        <w:rPr>
          <w:color w:val="0052C2"/>
          <w:spacing w:val="-4"/>
        </w:rPr>
        <w:t xml:space="preserve"> </w:t>
      </w:r>
      <w:r>
        <w:rPr>
          <w:color w:val="0052C2"/>
        </w:rPr>
        <w:t>clinic</w:t>
      </w:r>
      <w:r>
        <w:rPr>
          <w:color w:val="0052C2"/>
          <w:spacing w:val="-4"/>
        </w:rPr>
        <w:t xml:space="preserve"> </w:t>
      </w:r>
      <w:r>
        <w:rPr>
          <w:color w:val="0052C2"/>
        </w:rPr>
        <w:t>alone</w:t>
      </w:r>
      <w:r>
        <w:rPr>
          <w:color w:val="0052C2"/>
          <w:spacing w:val="-4"/>
        </w:rPr>
        <w:t xml:space="preserve"> </w:t>
      </w:r>
      <w:r>
        <w:rPr>
          <w:color w:val="0052C2"/>
        </w:rPr>
        <w:t>at</w:t>
      </w:r>
      <w:r>
        <w:rPr>
          <w:color w:val="0052C2"/>
          <w:spacing w:val="-4"/>
        </w:rPr>
        <w:t xml:space="preserve"> </w:t>
      </w:r>
      <w:r>
        <w:rPr>
          <w:color w:val="0052C2"/>
        </w:rPr>
        <w:t>this</w:t>
      </w:r>
      <w:r>
        <w:rPr>
          <w:color w:val="0052C2"/>
          <w:spacing w:val="-4"/>
        </w:rPr>
        <w:t xml:space="preserve"> </w:t>
      </w:r>
      <w:r>
        <w:rPr>
          <w:color w:val="0052C2"/>
        </w:rPr>
        <w:t>time</w:t>
      </w:r>
      <w:r>
        <w:rPr>
          <w:color w:val="0052C2"/>
          <w:spacing w:val="-4"/>
        </w:rPr>
        <w:t xml:space="preserve"> </w:t>
      </w:r>
      <w:r>
        <w:rPr>
          <w:color w:val="0052C2"/>
        </w:rPr>
        <w:t>due</w:t>
      </w:r>
      <w:r>
        <w:rPr>
          <w:color w:val="0052C2"/>
          <w:spacing w:val="-4"/>
        </w:rPr>
        <w:t xml:space="preserve"> </w:t>
      </w:r>
      <w:r>
        <w:rPr>
          <w:color w:val="0052C2"/>
        </w:rPr>
        <w:t>to</w:t>
      </w:r>
      <w:r>
        <w:rPr>
          <w:color w:val="0052C2"/>
          <w:spacing w:val="-4"/>
        </w:rPr>
        <w:t xml:space="preserve"> </w:t>
      </w:r>
      <w:r>
        <w:rPr>
          <w:color w:val="0052C2"/>
        </w:rPr>
        <w:t>social</w:t>
      </w:r>
      <w:r>
        <w:rPr>
          <w:color w:val="0052C2"/>
          <w:spacing w:val="-4"/>
        </w:rPr>
        <w:t xml:space="preserve"> </w:t>
      </w:r>
      <w:r>
        <w:rPr>
          <w:color w:val="0052C2"/>
        </w:rPr>
        <w:t>distancing</w:t>
      </w:r>
      <w:r>
        <w:rPr>
          <w:color w:val="0052C2"/>
          <w:spacing w:val="-4"/>
        </w:rPr>
        <w:t xml:space="preserve"> </w:t>
      </w:r>
      <w:r>
        <w:rPr>
          <w:color w:val="0052C2"/>
        </w:rPr>
        <w:t>guidelines,</w:t>
      </w:r>
      <w:r>
        <w:rPr>
          <w:color w:val="0052C2"/>
          <w:spacing w:val="-4"/>
        </w:rPr>
        <w:t xml:space="preserve"> </w:t>
      </w:r>
      <w:r>
        <w:rPr>
          <w:color w:val="0052C2"/>
        </w:rPr>
        <w:t>unless the patient is a minor needing a parent present.</w:t>
      </w:r>
    </w:p>
    <w:p w14:paraId="2340BCEB" w14:textId="77777777" w:rsidR="009441FA" w:rsidRDefault="009441FA">
      <w:pPr>
        <w:pStyle w:val="BodyText"/>
        <w:kinsoku w:val="0"/>
        <w:overflowPunct w:val="0"/>
      </w:pPr>
    </w:p>
    <w:p w14:paraId="059C5785" w14:textId="77777777" w:rsidR="009441FA" w:rsidRDefault="009441FA">
      <w:pPr>
        <w:pStyle w:val="BodyText"/>
        <w:kinsoku w:val="0"/>
        <w:overflowPunct w:val="0"/>
        <w:spacing w:before="6"/>
        <w:rPr>
          <w:sz w:val="25"/>
          <w:szCs w:val="25"/>
        </w:rPr>
      </w:pPr>
    </w:p>
    <w:p w14:paraId="59D63C1E" w14:textId="77777777" w:rsidR="009441FA" w:rsidRDefault="009441FA">
      <w:pPr>
        <w:pStyle w:val="Heading3"/>
        <w:kinsoku w:val="0"/>
        <w:overflowPunct w:val="0"/>
        <w:rPr>
          <w:color w:val="0052C2"/>
          <w:spacing w:val="-2"/>
        </w:rPr>
      </w:pPr>
      <w:r>
        <w:rPr>
          <w:color w:val="0052C2"/>
          <w:spacing w:val="-2"/>
        </w:rPr>
        <w:t>Eligibility:</w:t>
      </w:r>
    </w:p>
    <w:p w14:paraId="0ACD2A96" w14:textId="77777777" w:rsidR="009441FA" w:rsidRDefault="009441FA">
      <w:pPr>
        <w:pStyle w:val="BodyText"/>
        <w:kinsoku w:val="0"/>
        <w:overflowPunct w:val="0"/>
        <w:spacing w:before="156" w:line="520" w:lineRule="auto"/>
        <w:ind w:left="120" w:right="1513"/>
        <w:rPr>
          <w:color w:val="FF0000"/>
          <w:spacing w:val="-2"/>
        </w:rPr>
      </w:pPr>
      <w:r>
        <w:rPr>
          <w:color w:val="0052C2"/>
        </w:rPr>
        <w:t xml:space="preserve">LACC students must show proof of health fee payment to obtain services. </w:t>
      </w:r>
      <w:hyperlink r:id="rId106" w:history="1">
        <w:r>
          <w:rPr>
            <w:color w:val="FF0000"/>
            <w:spacing w:val="-2"/>
            <w:u w:val="thick"/>
          </w:rPr>
          <w:t>https://www.lacitycollege.edu/Campus-Life/Health-Wellness-Center/Mental-Health-Resources</w:t>
        </w:r>
      </w:hyperlink>
    </w:p>
    <w:p w14:paraId="7BE76E3E" w14:textId="77777777" w:rsidR="009441FA" w:rsidRDefault="009441FA">
      <w:pPr>
        <w:pStyle w:val="BodyText"/>
        <w:kinsoku w:val="0"/>
        <w:overflowPunct w:val="0"/>
        <w:spacing w:before="156" w:line="520" w:lineRule="auto"/>
        <w:ind w:left="120" w:right="1513"/>
        <w:rPr>
          <w:color w:val="FF0000"/>
          <w:spacing w:val="-2"/>
        </w:rPr>
        <w:sectPr w:rsidR="009441FA">
          <w:pgSz w:w="12240" w:h="18720"/>
          <w:pgMar w:top="740" w:right="540" w:bottom="280" w:left="600" w:header="720" w:footer="720" w:gutter="0"/>
          <w:cols w:space="720" w:equalWidth="0">
            <w:col w:w="11100"/>
          </w:cols>
          <w:noEndnote/>
        </w:sectPr>
      </w:pPr>
    </w:p>
    <w:p w14:paraId="787D31BD" w14:textId="77777777" w:rsidR="009441FA" w:rsidRDefault="009441FA">
      <w:pPr>
        <w:pStyle w:val="Heading1"/>
        <w:kinsoku w:val="0"/>
        <w:overflowPunct w:val="0"/>
        <w:ind w:left="120"/>
        <w:rPr>
          <w:color w:val="FF0000"/>
          <w:spacing w:val="-2"/>
        </w:rPr>
      </w:pPr>
      <w:r>
        <w:rPr>
          <w:color w:val="FF0000"/>
        </w:rPr>
        <w:lastRenderedPageBreak/>
        <w:t>RULES</w:t>
      </w:r>
      <w:r>
        <w:rPr>
          <w:color w:val="FF0000"/>
          <w:spacing w:val="-9"/>
        </w:rPr>
        <w:t xml:space="preserve"> </w:t>
      </w:r>
      <w:r>
        <w:rPr>
          <w:color w:val="FF0000"/>
        </w:rPr>
        <w:t>AND</w:t>
      </w:r>
      <w:r>
        <w:rPr>
          <w:color w:val="FF0000"/>
          <w:spacing w:val="-7"/>
        </w:rPr>
        <w:t xml:space="preserve"> </w:t>
      </w:r>
      <w:r>
        <w:rPr>
          <w:color w:val="FF0000"/>
          <w:spacing w:val="-2"/>
        </w:rPr>
        <w:t>REGULATION</w:t>
      </w:r>
    </w:p>
    <w:p w14:paraId="75EA0B2E" w14:textId="77777777" w:rsidR="009441FA" w:rsidRDefault="009441FA">
      <w:pPr>
        <w:pStyle w:val="BodyText"/>
        <w:kinsoku w:val="0"/>
        <w:overflowPunct w:val="0"/>
        <w:spacing w:before="118"/>
        <w:ind w:left="120"/>
        <w:rPr>
          <w:color w:val="0052C2"/>
          <w:spacing w:val="-2"/>
          <w:sz w:val="32"/>
          <w:szCs w:val="32"/>
        </w:rPr>
      </w:pPr>
      <w:r>
        <w:rPr>
          <w:color w:val="0052C2"/>
          <w:sz w:val="32"/>
          <w:szCs w:val="32"/>
        </w:rPr>
        <w:t>STUDENT</w:t>
      </w:r>
      <w:r>
        <w:rPr>
          <w:color w:val="0052C2"/>
          <w:spacing w:val="-10"/>
          <w:sz w:val="32"/>
          <w:szCs w:val="32"/>
        </w:rPr>
        <w:t xml:space="preserve"> </w:t>
      </w:r>
      <w:r>
        <w:rPr>
          <w:color w:val="0052C2"/>
          <w:sz w:val="32"/>
          <w:szCs w:val="32"/>
        </w:rPr>
        <w:t>DISCIPLINE</w:t>
      </w:r>
      <w:r>
        <w:rPr>
          <w:color w:val="0052C2"/>
          <w:spacing w:val="-10"/>
          <w:sz w:val="32"/>
          <w:szCs w:val="32"/>
        </w:rPr>
        <w:t xml:space="preserve"> </w:t>
      </w:r>
      <w:r>
        <w:rPr>
          <w:color w:val="0052C2"/>
          <w:spacing w:val="-2"/>
          <w:sz w:val="32"/>
          <w:szCs w:val="32"/>
        </w:rPr>
        <w:t>PROCEDURES</w:t>
      </w:r>
    </w:p>
    <w:p w14:paraId="2EBBD6BA" w14:textId="77777777" w:rsidR="009441FA" w:rsidRDefault="009441FA">
      <w:pPr>
        <w:pStyle w:val="BodyText"/>
        <w:kinsoku w:val="0"/>
        <w:overflowPunct w:val="0"/>
        <w:spacing w:before="7"/>
        <w:rPr>
          <w:sz w:val="41"/>
          <w:szCs w:val="41"/>
        </w:rPr>
      </w:pPr>
    </w:p>
    <w:p w14:paraId="77297083" w14:textId="77777777" w:rsidR="009441FA" w:rsidRDefault="009441FA">
      <w:pPr>
        <w:pStyle w:val="BodyText"/>
        <w:kinsoku w:val="0"/>
        <w:overflowPunct w:val="0"/>
        <w:spacing w:line="276" w:lineRule="auto"/>
        <w:ind w:left="120" w:right="222"/>
        <w:rPr>
          <w:color w:val="0052C2"/>
          <w:sz w:val="32"/>
          <w:szCs w:val="32"/>
        </w:rPr>
      </w:pPr>
      <w:r>
        <w:rPr>
          <w:color w:val="0052C2"/>
          <w:sz w:val="32"/>
          <w:szCs w:val="32"/>
        </w:rPr>
        <w:t>Community college districts are required by law to adopt standards of student conduct along with applicable penalties for violation (Education Code Section 66017, 66300, 76030, and 76031). The Los Angeles Community College District has</w:t>
      </w:r>
      <w:r>
        <w:rPr>
          <w:color w:val="0052C2"/>
          <w:spacing w:val="-6"/>
          <w:sz w:val="32"/>
          <w:szCs w:val="32"/>
        </w:rPr>
        <w:t xml:space="preserve"> </w:t>
      </w:r>
      <w:r>
        <w:rPr>
          <w:color w:val="0052C2"/>
          <w:sz w:val="32"/>
          <w:szCs w:val="32"/>
        </w:rPr>
        <w:t>complied</w:t>
      </w:r>
      <w:r>
        <w:rPr>
          <w:color w:val="0052C2"/>
          <w:spacing w:val="-6"/>
          <w:sz w:val="32"/>
          <w:szCs w:val="32"/>
        </w:rPr>
        <w:t xml:space="preserve"> </w:t>
      </w:r>
      <w:r>
        <w:rPr>
          <w:color w:val="0052C2"/>
          <w:sz w:val="32"/>
          <w:szCs w:val="32"/>
        </w:rPr>
        <w:t>with</w:t>
      </w:r>
      <w:r>
        <w:rPr>
          <w:color w:val="0052C2"/>
          <w:spacing w:val="-6"/>
          <w:sz w:val="32"/>
          <w:szCs w:val="32"/>
        </w:rPr>
        <w:t xml:space="preserve"> </w:t>
      </w:r>
      <w:r>
        <w:rPr>
          <w:color w:val="0052C2"/>
          <w:sz w:val="32"/>
          <w:szCs w:val="32"/>
        </w:rPr>
        <w:t>this</w:t>
      </w:r>
      <w:r>
        <w:rPr>
          <w:color w:val="0052C2"/>
          <w:spacing w:val="-6"/>
          <w:sz w:val="32"/>
          <w:szCs w:val="32"/>
        </w:rPr>
        <w:t xml:space="preserve"> </w:t>
      </w:r>
      <w:r>
        <w:rPr>
          <w:color w:val="0052C2"/>
          <w:sz w:val="32"/>
          <w:szCs w:val="32"/>
        </w:rPr>
        <w:t>requirement</w:t>
      </w:r>
      <w:r>
        <w:rPr>
          <w:color w:val="0052C2"/>
          <w:spacing w:val="-6"/>
          <w:sz w:val="32"/>
          <w:szCs w:val="32"/>
        </w:rPr>
        <w:t xml:space="preserve"> </w:t>
      </w:r>
      <w:r>
        <w:rPr>
          <w:color w:val="0052C2"/>
          <w:sz w:val="32"/>
          <w:szCs w:val="32"/>
        </w:rPr>
        <w:t>by</w:t>
      </w:r>
      <w:r>
        <w:rPr>
          <w:color w:val="0052C2"/>
          <w:spacing w:val="-6"/>
          <w:sz w:val="32"/>
          <w:szCs w:val="32"/>
        </w:rPr>
        <w:t xml:space="preserve"> </w:t>
      </w:r>
      <w:r>
        <w:rPr>
          <w:color w:val="0052C2"/>
          <w:sz w:val="32"/>
          <w:szCs w:val="32"/>
        </w:rPr>
        <w:t>adopting</w:t>
      </w:r>
      <w:r>
        <w:rPr>
          <w:color w:val="0052C2"/>
          <w:spacing w:val="-6"/>
          <w:sz w:val="32"/>
          <w:szCs w:val="32"/>
        </w:rPr>
        <w:t xml:space="preserve"> </w:t>
      </w:r>
      <w:r>
        <w:rPr>
          <w:color w:val="0052C2"/>
          <w:sz w:val="32"/>
          <w:szCs w:val="32"/>
        </w:rPr>
        <w:t>Board</w:t>
      </w:r>
      <w:r>
        <w:rPr>
          <w:color w:val="0052C2"/>
          <w:spacing w:val="-6"/>
          <w:sz w:val="32"/>
          <w:szCs w:val="32"/>
        </w:rPr>
        <w:t xml:space="preserve"> </w:t>
      </w:r>
      <w:r>
        <w:rPr>
          <w:color w:val="0052C2"/>
          <w:sz w:val="32"/>
          <w:szCs w:val="32"/>
        </w:rPr>
        <w:t>Rule</w:t>
      </w:r>
      <w:r>
        <w:rPr>
          <w:color w:val="0052C2"/>
          <w:spacing w:val="-6"/>
          <w:sz w:val="32"/>
          <w:szCs w:val="32"/>
        </w:rPr>
        <w:t xml:space="preserve"> </w:t>
      </w:r>
      <w:r>
        <w:rPr>
          <w:color w:val="0052C2"/>
          <w:sz w:val="32"/>
          <w:szCs w:val="32"/>
        </w:rPr>
        <w:t>9803,</w:t>
      </w:r>
      <w:r>
        <w:rPr>
          <w:color w:val="0052C2"/>
          <w:spacing w:val="-6"/>
          <w:sz w:val="32"/>
          <w:szCs w:val="32"/>
        </w:rPr>
        <w:t xml:space="preserve"> </w:t>
      </w:r>
      <w:r>
        <w:rPr>
          <w:color w:val="0052C2"/>
          <w:sz w:val="32"/>
          <w:szCs w:val="32"/>
        </w:rPr>
        <w:t>Standards</w:t>
      </w:r>
      <w:r>
        <w:rPr>
          <w:color w:val="0052C2"/>
          <w:spacing w:val="-6"/>
          <w:sz w:val="32"/>
          <w:szCs w:val="32"/>
        </w:rPr>
        <w:t xml:space="preserve"> </w:t>
      </w:r>
      <w:r>
        <w:rPr>
          <w:color w:val="0052C2"/>
          <w:sz w:val="32"/>
          <w:szCs w:val="32"/>
        </w:rPr>
        <w:t>of Student Conduct and 91101, Student Discipline Procedures.</w:t>
      </w:r>
    </w:p>
    <w:p w14:paraId="0BCE54B8" w14:textId="77777777" w:rsidR="009441FA" w:rsidRDefault="009441FA">
      <w:pPr>
        <w:pStyle w:val="BodyText"/>
        <w:kinsoku w:val="0"/>
        <w:overflowPunct w:val="0"/>
        <w:spacing w:before="9"/>
        <w:rPr>
          <w:sz w:val="36"/>
          <w:szCs w:val="36"/>
        </w:rPr>
      </w:pPr>
    </w:p>
    <w:p w14:paraId="0594C587" w14:textId="77777777" w:rsidR="009441FA" w:rsidRDefault="009441FA">
      <w:pPr>
        <w:pStyle w:val="BodyText"/>
        <w:kinsoku w:val="0"/>
        <w:overflowPunct w:val="0"/>
        <w:spacing w:before="1" w:line="276" w:lineRule="auto"/>
        <w:ind w:left="120" w:right="222"/>
        <w:rPr>
          <w:color w:val="0052C2"/>
          <w:sz w:val="32"/>
          <w:szCs w:val="32"/>
        </w:rPr>
      </w:pPr>
      <w:r>
        <w:rPr>
          <w:color w:val="0052C2"/>
          <w:sz w:val="32"/>
          <w:szCs w:val="32"/>
        </w:rPr>
        <w:t>The purpose of LACCD Board Rule 91101 is to provide uniform procedures to assure due process when a student is charged with a violation of the Standards of</w:t>
      </w:r>
      <w:r>
        <w:rPr>
          <w:color w:val="0052C2"/>
          <w:spacing w:val="-5"/>
          <w:sz w:val="32"/>
          <w:szCs w:val="32"/>
        </w:rPr>
        <w:t xml:space="preserve"> </w:t>
      </w:r>
      <w:r>
        <w:rPr>
          <w:color w:val="0052C2"/>
          <w:sz w:val="32"/>
          <w:szCs w:val="32"/>
        </w:rPr>
        <w:t>Student</w:t>
      </w:r>
      <w:r>
        <w:rPr>
          <w:color w:val="0052C2"/>
          <w:spacing w:val="-5"/>
          <w:sz w:val="32"/>
          <w:szCs w:val="32"/>
        </w:rPr>
        <w:t xml:space="preserve"> </w:t>
      </w:r>
      <w:r>
        <w:rPr>
          <w:color w:val="0052C2"/>
          <w:sz w:val="32"/>
          <w:szCs w:val="32"/>
        </w:rPr>
        <w:t>Conduct.</w:t>
      </w:r>
      <w:r>
        <w:rPr>
          <w:color w:val="0052C2"/>
          <w:spacing w:val="-5"/>
          <w:sz w:val="32"/>
          <w:szCs w:val="32"/>
        </w:rPr>
        <w:t xml:space="preserve"> </w:t>
      </w:r>
      <w:r>
        <w:rPr>
          <w:color w:val="0052C2"/>
          <w:sz w:val="32"/>
          <w:szCs w:val="32"/>
        </w:rPr>
        <w:t>All</w:t>
      </w:r>
      <w:r>
        <w:rPr>
          <w:color w:val="0052C2"/>
          <w:spacing w:val="-5"/>
          <w:sz w:val="32"/>
          <w:szCs w:val="32"/>
        </w:rPr>
        <w:t xml:space="preserve"> </w:t>
      </w:r>
      <w:r>
        <w:rPr>
          <w:color w:val="0052C2"/>
          <w:sz w:val="32"/>
          <w:szCs w:val="32"/>
        </w:rPr>
        <w:t>proceedings</w:t>
      </w:r>
      <w:r>
        <w:rPr>
          <w:color w:val="0052C2"/>
          <w:spacing w:val="-5"/>
          <w:sz w:val="32"/>
          <w:szCs w:val="32"/>
        </w:rPr>
        <w:t xml:space="preserve"> </w:t>
      </w:r>
      <w:r>
        <w:rPr>
          <w:color w:val="0052C2"/>
          <w:sz w:val="32"/>
          <w:szCs w:val="32"/>
        </w:rPr>
        <w:t>held</w:t>
      </w:r>
      <w:r>
        <w:rPr>
          <w:color w:val="0052C2"/>
          <w:spacing w:val="-5"/>
          <w:sz w:val="32"/>
          <w:szCs w:val="32"/>
        </w:rPr>
        <w:t xml:space="preserve"> </w:t>
      </w:r>
      <w:r>
        <w:rPr>
          <w:color w:val="0052C2"/>
          <w:sz w:val="32"/>
          <w:szCs w:val="32"/>
        </w:rPr>
        <w:t>in</w:t>
      </w:r>
      <w:r>
        <w:rPr>
          <w:color w:val="0052C2"/>
          <w:spacing w:val="-5"/>
          <w:sz w:val="32"/>
          <w:szCs w:val="32"/>
        </w:rPr>
        <w:t xml:space="preserve"> </w:t>
      </w:r>
      <w:r>
        <w:rPr>
          <w:color w:val="0052C2"/>
          <w:sz w:val="32"/>
          <w:szCs w:val="32"/>
        </w:rPr>
        <w:t>accordance</w:t>
      </w:r>
      <w:r>
        <w:rPr>
          <w:color w:val="0052C2"/>
          <w:spacing w:val="-5"/>
          <w:sz w:val="32"/>
          <w:szCs w:val="32"/>
        </w:rPr>
        <w:t xml:space="preserve"> </w:t>
      </w:r>
      <w:r>
        <w:rPr>
          <w:color w:val="0052C2"/>
          <w:sz w:val="32"/>
          <w:szCs w:val="32"/>
        </w:rPr>
        <w:t>with</w:t>
      </w:r>
      <w:r>
        <w:rPr>
          <w:color w:val="0052C2"/>
          <w:spacing w:val="-5"/>
          <w:sz w:val="32"/>
          <w:szCs w:val="32"/>
        </w:rPr>
        <w:t xml:space="preserve"> </w:t>
      </w:r>
      <w:r>
        <w:rPr>
          <w:color w:val="0052C2"/>
          <w:sz w:val="32"/>
          <w:szCs w:val="32"/>
        </w:rPr>
        <w:t>this</w:t>
      </w:r>
      <w:r>
        <w:rPr>
          <w:color w:val="0052C2"/>
          <w:spacing w:val="-5"/>
          <w:sz w:val="32"/>
          <w:szCs w:val="32"/>
        </w:rPr>
        <w:t xml:space="preserve"> </w:t>
      </w:r>
      <w:r>
        <w:rPr>
          <w:color w:val="0052C2"/>
          <w:sz w:val="32"/>
          <w:szCs w:val="32"/>
        </w:rPr>
        <w:t>Board</w:t>
      </w:r>
      <w:r>
        <w:rPr>
          <w:color w:val="0052C2"/>
          <w:spacing w:val="-5"/>
          <w:sz w:val="32"/>
          <w:szCs w:val="32"/>
        </w:rPr>
        <w:t xml:space="preserve"> </w:t>
      </w:r>
      <w:r>
        <w:rPr>
          <w:color w:val="0052C2"/>
          <w:sz w:val="32"/>
          <w:szCs w:val="32"/>
        </w:rPr>
        <w:t>Rule</w:t>
      </w:r>
      <w:r>
        <w:rPr>
          <w:color w:val="0052C2"/>
          <w:spacing w:val="-5"/>
          <w:sz w:val="32"/>
          <w:szCs w:val="32"/>
        </w:rPr>
        <w:t xml:space="preserve"> </w:t>
      </w:r>
      <w:r>
        <w:rPr>
          <w:color w:val="0052C2"/>
          <w:sz w:val="32"/>
          <w:szCs w:val="32"/>
        </w:rPr>
        <w:t>shall relate</w:t>
      </w:r>
      <w:r>
        <w:rPr>
          <w:color w:val="0052C2"/>
          <w:spacing w:val="-1"/>
          <w:sz w:val="32"/>
          <w:szCs w:val="32"/>
        </w:rPr>
        <w:t xml:space="preserve"> </w:t>
      </w:r>
      <w:r>
        <w:rPr>
          <w:color w:val="0052C2"/>
          <w:sz w:val="32"/>
          <w:szCs w:val="32"/>
        </w:rPr>
        <w:t>to</w:t>
      </w:r>
      <w:r>
        <w:rPr>
          <w:color w:val="0052C2"/>
          <w:spacing w:val="-1"/>
          <w:sz w:val="32"/>
          <w:szCs w:val="32"/>
        </w:rPr>
        <w:t xml:space="preserve"> </w:t>
      </w:r>
      <w:r>
        <w:rPr>
          <w:color w:val="0052C2"/>
          <w:sz w:val="32"/>
          <w:szCs w:val="32"/>
        </w:rPr>
        <w:t>an</w:t>
      </w:r>
      <w:r>
        <w:rPr>
          <w:color w:val="0052C2"/>
          <w:spacing w:val="-1"/>
          <w:sz w:val="32"/>
          <w:szCs w:val="32"/>
        </w:rPr>
        <w:t xml:space="preserve"> </w:t>
      </w:r>
      <w:r>
        <w:rPr>
          <w:color w:val="0052C2"/>
          <w:sz w:val="32"/>
          <w:szCs w:val="32"/>
        </w:rPr>
        <w:t>alleged</w:t>
      </w:r>
      <w:r>
        <w:rPr>
          <w:color w:val="0052C2"/>
          <w:spacing w:val="-1"/>
          <w:sz w:val="32"/>
          <w:szCs w:val="32"/>
        </w:rPr>
        <w:t xml:space="preserve"> </w:t>
      </w:r>
      <w:r>
        <w:rPr>
          <w:color w:val="0052C2"/>
          <w:sz w:val="32"/>
          <w:szCs w:val="32"/>
        </w:rPr>
        <w:t>violation</w:t>
      </w:r>
      <w:r>
        <w:rPr>
          <w:color w:val="0052C2"/>
          <w:spacing w:val="-1"/>
          <w:sz w:val="32"/>
          <w:szCs w:val="32"/>
        </w:rPr>
        <w:t xml:space="preserve"> </w:t>
      </w:r>
      <w:r>
        <w:rPr>
          <w:color w:val="0052C2"/>
          <w:sz w:val="32"/>
          <w:szCs w:val="32"/>
        </w:rPr>
        <w:t>of</w:t>
      </w:r>
      <w:r>
        <w:rPr>
          <w:color w:val="0052C2"/>
          <w:spacing w:val="-1"/>
          <w:sz w:val="32"/>
          <w:szCs w:val="32"/>
        </w:rPr>
        <w:t xml:space="preserve"> </w:t>
      </w:r>
      <w:r>
        <w:rPr>
          <w:color w:val="0052C2"/>
          <w:sz w:val="32"/>
          <w:szCs w:val="32"/>
        </w:rPr>
        <w:t>appropriate</w:t>
      </w:r>
      <w:r>
        <w:rPr>
          <w:color w:val="0052C2"/>
          <w:spacing w:val="-1"/>
          <w:sz w:val="32"/>
          <w:szCs w:val="32"/>
        </w:rPr>
        <w:t xml:space="preserve"> </w:t>
      </w:r>
      <w:r>
        <w:rPr>
          <w:color w:val="0052C2"/>
          <w:sz w:val="32"/>
          <w:szCs w:val="32"/>
        </w:rPr>
        <w:t>standards</w:t>
      </w:r>
      <w:r>
        <w:rPr>
          <w:color w:val="0052C2"/>
          <w:spacing w:val="-1"/>
          <w:sz w:val="32"/>
          <w:szCs w:val="32"/>
        </w:rPr>
        <w:t xml:space="preserve"> </w:t>
      </w:r>
      <w:r>
        <w:rPr>
          <w:color w:val="0052C2"/>
          <w:sz w:val="32"/>
          <w:szCs w:val="32"/>
        </w:rPr>
        <w:t>of</w:t>
      </w:r>
      <w:r>
        <w:rPr>
          <w:color w:val="0052C2"/>
          <w:spacing w:val="-1"/>
          <w:sz w:val="32"/>
          <w:szCs w:val="32"/>
        </w:rPr>
        <w:t xml:space="preserve"> </w:t>
      </w:r>
      <w:r>
        <w:rPr>
          <w:color w:val="0052C2"/>
          <w:sz w:val="32"/>
          <w:szCs w:val="32"/>
        </w:rPr>
        <w:t>student</w:t>
      </w:r>
      <w:r>
        <w:rPr>
          <w:color w:val="0052C2"/>
          <w:spacing w:val="-1"/>
          <w:sz w:val="32"/>
          <w:szCs w:val="32"/>
        </w:rPr>
        <w:t xml:space="preserve"> </w:t>
      </w:r>
      <w:r>
        <w:rPr>
          <w:color w:val="0052C2"/>
          <w:sz w:val="32"/>
          <w:szCs w:val="32"/>
        </w:rPr>
        <w:t>conduct.</w:t>
      </w:r>
      <w:r>
        <w:rPr>
          <w:color w:val="0052C2"/>
          <w:spacing w:val="-1"/>
          <w:sz w:val="32"/>
          <w:szCs w:val="32"/>
        </w:rPr>
        <w:t xml:space="preserve"> </w:t>
      </w:r>
      <w:r>
        <w:rPr>
          <w:color w:val="0052C2"/>
          <w:sz w:val="32"/>
          <w:szCs w:val="32"/>
        </w:rPr>
        <w:t>These provisions do not apply to grievance procedures, student organization councils and courts, or residence determination and other academic and legal requirements for admission and retention.</w:t>
      </w:r>
    </w:p>
    <w:p w14:paraId="376A85BD" w14:textId="77777777" w:rsidR="009441FA" w:rsidRDefault="009441FA">
      <w:pPr>
        <w:pStyle w:val="BodyText"/>
        <w:kinsoku w:val="0"/>
        <w:overflowPunct w:val="0"/>
        <w:spacing w:before="9"/>
        <w:rPr>
          <w:sz w:val="36"/>
          <w:szCs w:val="36"/>
        </w:rPr>
      </w:pPr>
    </w:p>
    <w:p w14:paraId="0C997842" w14:textId="77777777" w:rsidR="009441FA" w:rsidRDefault="009441FA">
      <w:pPr>
        <w:pStyle w:val="BodyText"/>
        <w:kinsoku w:val="0"/>
        <w:overflowPunct w:val="0"/>
        <w:spacing w:line="276" w:lineRule="auto"/>
        <w:ind w:left="120"/>
        <w:rPr>
          <w:color w:val="0052C2"/>
          <w:sz w:val="32"/>
          <w:szCs w:val="32"/>
        </w:rPr>
      </w:pPr>
      <w:r>
        <w:rPr>
          <w:color w:val="0052C2"/>
          <w:sz w:val="32"/>
          <w:szCs w:val="32"/>
        </w:rPr>
        <w:t>Disciplinary measures may be taken by the college independent of any charges filed</w:t>
      </w:r>
      <w:r>
        <w:rPr>
          <w:color w:val="0052C2"/>
          <w:spacing w:val="-5"/>
          <w:sz w:val="32"/>
          <w:szCs w:val="32"/>
        </w:rPr>
        <w:t xml:space="preserve"> </w:t>
      </w:r>
      <w:r>
        <w:rPr>
          <w:color w:val="0052C2"/>
          <w:sz w:val="32"/>
          <w:szCs w:val="32"/>
        </w:rPr>
        <w:t>through</w:t>
      </w:r>
      <w:r>
        <w:rPr>
          <w:color w:val="0052C2"/>
          <w:spacing w:val="-5"/>
          <w:sz w:val="32"/>
          <w:szCs w:val="32"/>
        </w:rPr>
        <w:t xml:space="preserve"> </w:t>
      </w:r>
      <w:r>
        <w:rPr>
          <w:color w:val="0052C2"/>
          <w:sz w:val="32"/>
          <w:szCs w:val="32"/>
        </w:rPr>
        <w:t>civil</w:t>
      </w:r>
      <w:r>
        <w:rPr>
          <w:color w:val="0052C2"/>
          <w:spacing w:val="-5"/>
          <w:sz w:val="32"/>
          <w:szCs w:val="32"/>
        </w:rPr>
        <w:t xml:space="preserve"> </w:t>
      </w:r>
      <w:r>
        <w:rPr>
          <w:color w:val="0052C2"/>
          <w:sz w:val="32"/>
          <w:szCs w:val="32"/>
        </w:rPr>
        <w:t>or</w:t>
      </w:r>
      <w:r>
        <w:rPr>
          <w:color w:val="0052C2"/>
          <w:spacing w:val="-5"/>
          <w:sz w:val="32"/>
          <w:szCs w:val="32"/>
        </w:rPr>
        <w:t xml:space="preserve"> </w:t>
      </w:r>
      <w:r>
        <w:rPr>
          <w:color w:val="0052C2"/>
          <w:sz w:val="32"/>
          <w:szCs w:val="32"/>
        </w:rPr>
        <w:t>criminal</w:t>
      </w:r>
      <w:r>
        <w:rPr>
          <w:color w:val="0052C2"/>
          <w:spacing w:val="-5"/>
          <w:sz w:val="32"/>
          <w:szCs w:val="32"/>
        </w:rPr>
        <w:t xml:space="preserve"> </w:t>
      </w:r>
      <w:r>
        <w:rPr>
          <w:color w:val="0052C2"/>
          <w:sz w:val="32"/>
          <w:szCs w:val="32"/>
        </w:rPr>
        <w:t>authorities,</w:t>
      </w:r>
      <w:r>
        <w:rPr>
          <w:color w:val="0052C2"/>
          <w:spacing w:val="-5"/>
          <w:sz w:val="32"/>
          <w:szCs w:val="32"/>
        </w:rPr>
        <w:t xml:space="preserve"> </w:t>
      </w:r>
      <w:r>
        <w:rPr>
          <w:color w:val="0052C2"/>
          <w:sz w:val="32"/>
          <w:szCs w:val="32"/>
        </w:rPr>
        <w:t>or</w:t>
      </w:r>
      <w:r>
        <w:rPr>
          <w:color w:val="0052C2"/>
          <w:spacing w:val="-5"/>
          <w:sz w:val="32"/>
          <w:szCs w:val="32"/>
        </w:rPr>
        <w:t xml:space="preserve"> </w:t>
      </w:r>
      <w:r>
        <w:rPr>
          <w:color w:val="0052C2"/>
          <w:sz w:val="32"/>
          <w:szCs w:val="32"/>
        </w:rPr>
        <w:t>both.</w:t>
      </w:r>
      <w:r>
        <w:rPr>
          <w:color w:val="0052C2"/>
          <w:spacing w:val="-5"/>
          <w:sz w:val="32"/>
          <w:szCs w:val="32"/>
        </w:rPr>
        <w:t xml:space="preserve"> </w:t>
      </w:r>
      <w:r>
        <w:rPr>
          <w:color w:val="0052C2"/>
          <w:sz w:val="32"/>
          <w:szCs w:val="32"/>
        </w:rPr>
        <w:t>Disciplinary</w:t>
      </w:r>
      <w:r>
        <w:rPr>
          <w:color w:val="0052C2"/>
          <w:spacing w:val="-5"/>
          <w:sz w:val="32"/>
          <w:szCs w:val="32"/>
        </w:rPr>
        <w:t xml:space="preserve"> </w:t>
      </w:r>
      <w:r>
        <w:rPr>
          <w:color w:val="0052C2"/>
          <w:sz w:val="32"/>
          <w:szCs w:val="32"/>
        </w:rPr>
        <w:t>action</w:t>
      </w:r>
      <w:r>
        <w:rPr>
          <w:color w:val="0052C2"/>
          <w:spacing w:val="-5"/>
          <w:sz w:val="32"/>
          <w:szCs w:val="32"/>
        </w:rPr>
        <w:t xml:space="preserve"> </w:t>
      </w:r>
      <w:r>
        <w:rPr>
          <w:color w:val="0052C2"/>
          <w:sz w:val="32"/>
          <w:szCs w:val="32"/>
        </w:rPr>
        <w:t>may</w:t>
      </w:r>
      <w:r>
        <w:rPr>
          <w:color w:val="0052C2"/>
          <w:spacing w:val="-5"/>
          <w:sz w:val="32"/>
          <w:szCs w:val="32"/>
        </w:rPr>
        <w:t xml:space="preserve"> </w:t>
      </w:r>
      <w:r>
        <w:rPr>
          <w:color w:val="0052C2"/>
          <w:sz w:val="32"/>
          <w:szCs w:val="32"/>
        </w:rPr>
        <w:t>include warning, reprimand, restitution, suspension, or expulsion from one or more classes, programs, activities, campus locations, or the entire district.</w:t>
      </w:r>
    </w:p>
    <w:p w14:paraId="76A73239" w14:textId="77777777" w:rsidR="009441FA" w:rsidRDefault="009441FA">
      <w:pPr>
        <w:pStyle w:val="BodyText"/>
        <w:kinsoku w:val="0"/>
        <w:overflowPunct w:val="0"/>
        <w:rPr>
          <w:sz w:val="32"/>
          <w:szCs w:val="32"/>
        </w:rPr>
      </w:pPr>
    </w:p>
    <w:p w14:paraId="073EA208" w14:textId="77777777" w:rsidR="009441FA" w:rsidRDefault="009441FA">
      <w:pPr>
        <w:pStyle w:val="BodyText"/>
        <w:kinsoku w:val="0"/>
        <w:overflowPunct w:val="0"/>
        <w:spacing w:before="3"/>
        <w:rPr>
          <w:sz w:val="46"/>
          <w:szCs w:val="46"/>
        </w:rPr>
      </w:pPr>
    </w:p>
    <w:p w14:paraId="08DAC0FC" w14:textId="77777777" w:rsidR="009441FA" w:rsidRDefault="009441FA">
      <w:pPr>
        <w:pStyle w:val="BodyText"/>
        <w:kinsoku w:val="0"/>
        <w:overflowPunct w:val="0"/>
        <w:ind w:left="120"/>
        <w:rPr>
          <w:color w:val="FF0000"/>
          <w:spacing w:val="-2"/>
          <w:sz w:val="34"/>
          <w:szCs w:val="34"/>
        </w:rPr>
      </w:pPr>
      <w:hyperlink r:id="rId107" w:history="1">
        <w:r>
          <w:rPr>
            <w:color w:val="FF0000"/>
            <w:spacing w:val="-2"/>
            <w:sz w:val="34"/>
            <w:szCs w:val="34"/>
            <w:u w:val="thick"/>
          </w:rPr>
          <w:t>https://www.lacitycollege.edu/Students/Student-Conduct/Student-Conduct</w:t>
        </w:r>
      </w:hyperlink>
    </w:p>
    <w:p w14:paraId="4B2A403D" w14:textId="77777777" w:rsidR="009441FA" w:rsidRDefault="009441FA">
      <w:pPr>
        <w:pStyle w:val="BodyText"/>
        <w:kinsoku w:val="0"/>
        <w:overflowPunct w:val="0"/>
        <w:ind w:left="120"/>
        <w:rPr>
          <w:color w:val="FF0000"/>
          <w:spacing w:val="-2"/>
          <w:sz w:val="34"/>
          <w:szCs w:val="34"/>
        </w:rPr>
        <w:sectPr w:rsidR="009441FA">
          <w:pgSz w:w="12240" w:h="18720"/>
          <w:pgMar w:top="800" w:right="540" w:bottom="280" w:left="600" w:header="720" w:footer="720" w:gutter="0"/>
          <w:cols w:space="720"/>
          <w:noEndnote/>
        </w:sectPr>
      </w:pPr>
    </w:p>
    <w:p w14:paraId="2EEF42F2" w14:textId="77777777" w:rsidR="009441FA" w:rsidRDefault="009441FA">
      <w:pPr>
        <w:pStyle w:val="BodyText"/>
        <w:kinsoku w:val="0"/>
        <w:overflowPunct w:val="0"/>
        <w:spacing w:line="700" w:lineRule="exact"/>
        <w:ind w:right="59"/>
        <w:jc w:val="center"/>
        <w:rPr>
          <w:color w:val="FF0000"/>
          <w:spacing w:val="-5"/>
          <w:sz w:val="60"/>
          <w:szCs w:val="60"/>
        </w:rPr>
      </w:pPr>
      <w:r>
        <w:rPr>
          <w:color w:val="FF0000"/>
          <w:sz w:val="60"/>
          <w:szCs w:val="60"/>
        </w:rPr>
        <w:lastRenderedPageBreak/>
        <w:t xml:space="preserve">CAMPUS </w:t>
      </w:r>
      <w:r>
        <w:rPr>
          <w:color w:val="FF0000"/>
          <w:spacing w:val="-5"/>
          <w:sz w:val="60"/>
          <w:szCs w:val="60"/>
        </w:rPr>
        <w:t>MAP</w:t>
      </w:r>
    </w:p>
    <w:p w14:paraId="2BE80F23" w14:textId="77777777" w:rsidR="009441FA" w:rsidRDefault="003D2DE3">
      <w:pPr>
        <w:pStyle w:val="BodyText"/>
        <w:kinsoku w:val="0"/>
        <w:overflowPunct w:val="0"/>
        <w:spacing w:before="10"/>
        <w:rPr>
          <w:sz w:val="20"/>
          <w:szCs w:val="20"/>
        </w:rPr>
      </w:pPr>
      <w:r>
        <w:rPr>
          <w:noProof/>
        </w:rPr>
        <w:pict w14:anchorId="0EBD86B5">
          <v:rect id="_x0000_s1027" style="position:absolute;margin-left:45pt;margin-top:13.95pt;width:518pt;height:673pt;z-index:251659264;mso-wrap-distance-left:0;mso-wrap-distance-right:0;mso-position-horizontal-relative:page" o:allowincell="f" filled="f" stroked="f">
            <v:textbox inset="0,0,0,0">
              <w:txbxContent>
                <w:p w14:paraId="06850E53" w14:textId="77777777" w:rsidR="009441FA" w:rsidRDefault="009441FA">
                  <w:pPr>
                    <w:widowControl/>
                    <w:autoSpaceDE/>
                    <w:autoSpaceDN/>
                    <w:adjustRightInd/>
                    <w:spacing w:line="13460" w:lineRule="atLeast"/>
                    <w:rPr>
                      <w:rFonts w:ascii="Times New Roman" w:hAnsi="Times New Roman" w:cs="Times New Roman"/>
                      <w:sz w:val="24"/>
                      <w:szCs w:val="24"/>
                    </w:rPr>
                  </w:pPr>
                  <w:r>
                    <w:rPr>
                      <w:rFonts w:ascii="Times New Roman" w:hAnsi="Times New Roman" w:cs="Times New Roman"/>
                    </w:rPr>
                    <w:pict w14:anchorId="219C65A8">
                      <v:shape id="_x0000_i1028" type="#_x0000_t75" style="width:517.5pt;height:673.5pt">
                        <v:imagedata r:id="rId108" o:title=""/>
                      </v:shape>
                    </w:pict>
                  </w:r>
                </w:p>
                <w:p w14:paraId="3983295F" w14:textId="77777777" w:rsidR="009441FA" w:rsidRDefault="009441FA">
                  <w:pPr>
                    <w:rPr>
                      <w:rFonts w:ascii="Times New Roman" w:hAnsi="Times New Roman" w:cs="Times New Roman"/>
                      <w:sz w:val="24"/>
                      <w:szCs w:val="24"/>
                    </w:rPr>
                  </w:pPr>
                </w:p>
              </w:txbxContent>
            </v:textbox>
            <w10:wrap type="topAndBottom" anchorx="page"/>
          </v:rect>
        </w:pict>
      </w:r>
    </w:p>
    <w:p w14:paraId="009987A9" w14:textId="77777777" w:rsidR="009441FA" w:rsidRDefault="009441FA">
      <w:pPr>
        <w:pStyle w:val="BodyText"/>
        <w:kinsoku w:val="0"/>
        <w:overflowPunct w:val="0"/>
        <w:spacing w:before="10"/>
        <w:rPr>
          <w:sz w:val="20"/>
          <w:szCs w:val="20"/>
        </w:rPr>
        <w:sectPr w:rsidR="009441FA">
          <w:pgSz w:w="12240" w:h="18720"/>
          <w:pgMar w:top="1100" w:right="540" w:bottom="280" w:left="600" w:header="720" w:footer="720" w:gutter="0"/>
          <w:cols w:space="720"/>
          <w:noEndnote/>
        </w:sectPr>
      </w:pPr>
    </w:p>
    <w:p w14:paraId="1CF61EFC" w14:textId="77777777" w:rsidR="009441FA" w:rsidRDefault="009441FA">
      <w:pPr>
        <w:pStyle w:val="BodyText"/>
        <w:kinsoku w:val="0"/>
        <w:overflowPunct w:val="0"/>
        <w:spacing w:line="684" w:lineRule="exact"/>
        <w:ind w:right="58"/>
        <w:jc w:val="center"/>
        <w:rPr>
          <w:color w:val="FF0000"/>
          <w:spacing w:val="-2"/>
          <w:sz w:val="60"/>
          <w:szCs w:val="60"/>
        </w:rPr>
      </w:pPr>
      <w:r>
        <w:rPr>
          <w:color w:val="FF0000"/>
          <w:spacing w:val="-2"/>
          <w:sz w:val="60"/>
          <w:szCs w:val="60"/>
        </w:rPr>
        <w:lastRenderedPageBreak/>
        <w:t>DIRECTORIES</w:t>
      </w:r>
    </w:p>
    <w:p w14:paraId="290F730E" w14:textId="77777777" w:rsidR="009441FA" w:rsidRDefault="003D2DE3">
      <w:pPr>
        <w:pStyle w:val="BodyText"/>
        <w:kinsoku w:val="0"/>
        <w:overflowPunct w:val="0"/>
        <w:spacing w:before="7"/>
        <w:rPr>
          <w:sz w:val="8"/>
          <w:szCs w:val="8"/>
        </w:rPr>
      </w:pPr>
      <w:r>
        <w:rPr>
          <w:noProof/>
        </w:rPr>
        <w:pict w14:anchorId="17E583B4">
          <v:rect id="_x0000_s1028" style="position:absolute;margin-left:37.5pt;margin-top:6.45pt;width:542pt;height:735pt;z-index:251660288;mso-wrap-distance-left:0;mso-wrap-distance-right:0;mso-position-horizontal-relative:page" o:allowincell="f" filled="f" stroked="f">
            <v:textbox inset="0,0,0,0">
              <w:txbxContent>
                <w:p w14:paraId="09D7E704" w14:textId="77777777" w:rsidR="009441FA" w:rsidRDefault="009441FA">
                  <w:pPr>
                    <w:widowControl/>
                    <w:autoSpaceDE/>
                    <w:autoSpaceDN/>
                    <w:adjustRightInd/>
                    <w:spacing w:line="14700" w:lineRule="atLeast"/>
                    <w:rPr>
                      <w:rFonts w:ascii="Times New Roman" w:hAnsi="Times New Roman" w:cs="Times New Roman"/>
                      <w:sz w:val="24"/>
                      <w:szCs w:val="24"/>
                    </w:rPr>
                  </w:pPr>
                  <w:r>
                    <w:rPr>
                      <w:rFonts w:ascii="Times New Roman" w:hAnsi="Times New Roman" w:cs="Times New Roman"/>
                    </w:rPr>
                    <w:pict w14:anchorId="07F493D5">
                      <v:shape id="_x0000_i1030" type="#_x0000_t75" style="width:542pt;height:735.5pt">
                        <v:imagedata r:id="rId109" o:title=""/>
                      </v:shape>
                    </w:pict>
                  </w:r>
                </w:p>
                <w:p w14:paraId="3AC627BF" w14:textId="77777777" w:rsidR="009441FA" w:rsidRDefault="009441FA">
                  <w:pPr>
                    <w:rPr>
                      <w:rFonts w:ascii="Times New Roman" w:hAnsi="Times New Roman" w:cs="Times New Roman"/>
                      <w:sz w:val="24"/>
                      <w:szCs w:val="24"/>
                    </w:rPr>
                  </w:pPr>
                </w:p>
              </w:txbxContent>
            </v:textbox>
            <w10:wrap type="topAndBottom" anchorx="page"/>
          </v:rect>
        </w:pict>
      </w:r>
    </w:p>
    <w:p w14:paraId="50BDA655" w14:textId="77777777" w:rsidR="009441FA" w:rsidRDefault="009441FA">
      <w:pPr>
        <w:pStyle w:val="BodyText"/>
        <w:kinsoku w:val="0"/>
        <w:overflowPunct w:val="0"/>
        <w:spacing w:before="7"/>
        <w:rPr>
          <w:sz w:val="8"/>
          <w:szCs w:val="8"/>
        </w:rPr>
        <w:sectPr w:rsidR="009441FA">
          <w:pgSz w:w="12240" w:h="18720"/>
          <w:pgMar w:top="780" w:right="540" w:bottom="280" w:left="600" w:header="720" w:footer="720" w:gutter="0"/>
          <w:cols w:space="720"/>
          <w:noEndnote/>
        </w:sectPr>
      </w:pPr>
    </w:p>
    <w:p w14:paraId="16A2DC97" w14:textId="77777777" w:rsidR="009441FA" w:rsidRDefault="009441FA">
      <w:pPr>
        <w:pStyle w:val="BodyText"/>
        <w:kinsoku w:val="0"/>
        <w:overflowPunct w:val="0"/>
        <w:spacing w:line="684" w:lineRule="exact"/>
        <w:ind w:right="58"/>
        <w:jc w:val="center"/>
        <w:rPr>
          <w:color w:val="FF0000"/>
          <w:spacing w:val="-2"/>
          <w:sz w:val="60"/>
          <w:szCs w:val="60"/>
        </w:rPr>
      </w:pPr>
      <w:r>
        <w:rPr>
          <w:color w:val="FF0000"/>
          <w:spacing w:val="-2"/>
          <w:sz w:val="60"/>
          <w:szCs w:val="60"/>
        </w:rPr>
        <w:lastRenderedPageBreak/>
        <w:t>COMMUNICATION</w:t>
      </w:r>
    </w:p>
    <w:p w14:paraId="00F55697" w14:textId="77777777" w:rsidR="009441FA" w:rsidRDefault="003D2DE3">
      <w:pPr>
        <w:pStyle w:val="BodyText"/>
        <w:kinsoku w:val="0"/>
        <w:overflowPunct w:val="0"/>
        <w:spacing w:before="396"/>
        <w:ind w:right="57"/>
        <w:jc w:val="center"/>
        <w:rPr>
          <w:color w:val="0052C2"/>
          <w:spacing w:val="-2"/>
        </w:rPr>
      </w:pPr>
      <w:r>
        <w:rPr>
          <w:noProof/>
        </w:rPr>
        <w:pict w14:anchorId="5AFA61D6">
          <v:rect id="_x0000_s1029" style="position:absolute;left:0;text-align:left;margin-left:231pt;margin-top:35.75pt;width:149pt;height:56pt;z-index:251661312;mso-wrap-distance-left:0;mso-wrap-distance-right:0;mso-position-horizontal-relative:page" o:allowincell="f" filled="f" stroked="f">
            <v:textbox inset="0,0,0,0">
              <w:txbxContent>
                <w:p w14:paraId="27E9D45C" w14:textId="77777777" w:rsidR="009441FA" w:rsidRDefault="009441FA">
                  <w:pPr>
                    <w:widowControl/>
                    <w:autoSpaceDE/>
                    <w:autoSpaceDN/>
                    <w:adjustRightInd/>
                    <w:spacing w:line="1120" w:lineRule="atLeast"/>
                    <w:rPr>
                      <w:rFonts w:ascii="Times New Roman" w:hAnsi="Times New Roman" w:cs="Times New Roman"/>
                      <w:sz w:val="24"/>
                      <w:szCs w:val="24"/>
                    </w:rPr>
                  </w:pPr>
                  <w:r>
                    <w:rPr>
                      <w:rFonts w:ascii="Times New Roman" w:hAnsi="Times New Roman" w:cs="Times New Roman"/>
                    </w:rPr>
                    <w:pict w14:anchorId="4CD815E4">
                      <v:shape id="_x0000_i1032" type="#_x0000_t75" style="width:150pt;height:56pt">
                        <v:imagedata r:id="rId110" o:title=""/>
                      </v:shape>
                    </w:pict>
                  </w:r>
                </w:p>
                <w:p w14:paraId="50849773" w14:textId="77777777" w:rsidR="009441FA" w:rsidRDefault="009441FA">
                  <w:pPr>
                    <w:rPr>
                      <w:rFonts w:ascii="Times New Roman" w:hAnsi="Times New Roman" w:cs="Times New Roman"/>
                      <w:sz w:val="24"/>
                      <w:szCs w:val="24"/>
                    </w:rPr>
                  </w:pPr>
                </w:p>
              </w:txbxContent>
            </v:textbox>
            <w10:wrap type="topAndBottom" anchorx="page"/>
          </v:rect>
        </w:pict>
      </w:r>
      <w:r w:rsidR="009441FA">
        <w:rPr>
          <w:color w:val="0052C2"/>
          <w:spacing w:val="-2"/>
        </w:rPr>
        <w:t>VIRTUAL</w:t>
      </w:r>
      <w:r w:rsidR="009441FA">
        <w:rPr>
          <w:color w:val="0052C2"/>
          <w:spacing w:val="-4"/>
        </w:rPr>
        <w:t xml:space="preserve"> </w:t>
      </w:r>
      <w:r w:rsidR="009441FA">
        <w:rPr>
          <w:color w:val="0052C2"/>
          <w:spacing w:val="-2"/>
        </w:rPr>
        <w:t>CHAT</w:t>
      </w:r>
      <w:r w:rsidR="009441FA">
        <w:rPr>
          <w:color w:val="0052C2"/>
          <w:spacing w:val="-3"/>
        </w:rPr>
        <w:t xml:space="preserve"> </w:t>
      </w:r>
      <w:r w:rsidR="009441FA">
        <w:rPr>
          <w:color w:val="0052C2"/>
          <w:spacing w:val="-2"/>
        </w:rPr>
        <w:t>OPTIONS</w:t>
      </w:r>
    </w:p>
    <w:p w14:paraId="5F078824" w14:textId="77777777" w:rsidR="009441FA" w:rsidRDefault="009441FA">
      <w:pPr>
        <w:pStyle w:val="BodyText"/>
        <w:kinsoku w:val="0"/>
        <w:overflowPunct w:val="0"/>
        <w:spacing w:before="68"/>
        <w:ind w:right="58"/>
        <w:jc w:val="center"/>
        <w:rPr>
          <w:color w:val="0052C2"/>
          <w:spacing w:val="-5"/>
        </w:rPr>
      </w:pPr>
      <w:r>
        <w:rPr>
          <w:color w:val="0052C2"/>
        </w:rPr>
        <w:t>VIRTUAL</w:t>
      </w:r>
      <w:r>
        <w:rPr>
          <w:color w:val="0052C2"/>
          <w:spacing w:val="-7"/>
        </w:rPr>
        <w:t xml:space="preserve"> </w:t>
      </w:r>
      <w:r>
        <w:rPr>
          <w:color w:val="0052C2"/>
        </w:rPr>
        <w:t>LOBBY:</w:t>
      </w:r>
      <w:r>
        <w:rPr>
          <w:color w:val="0052C2"/>
          <w:spacing w:val="-7"/>
        </w:rPr>
        <w:t xml:space="preserve"> </w:t>
      </w:r>
      <w:r>
        <w:rPr>
          <w:color w:val="0052C2"/>
        </w:rPr>
        <w:t>M-TH:</w:t>
      </w:r>
      <w:r>
        <w:rPr>
          <w:color w:val="0052C2"/>
          <w:spacing w:val="-6"/>
        </w:rPr>
        <w:t xml:space="preserve"> </w:t>
      </w:r>
      <w:r>
        <w:rPr>
          <w:color w:val="0052C2"/>
        </w:rPr>
        <w:t>9AM-4PM</w:t>
      </w:r>
      <w:r>
        <w:rPr>
          <w:color w:val="0052C2"/>
          <w:spacing w:val="-7"/>
        </w:rPr>
        <w:t xml:space="preserve"> </w:t>
      </w:r>
      <w:r>
        <w:rPr>
          <w:color w:val="0052C2"/>
        </w:rPr>
        <w:t>&amp;</w:t>
      </w:r>
      <w:r>
        <w:rPr>
          <w:color w:val="0052C2"/>
          <w:spacing w:val="-6"/>
        </w:rPr>
        <w:t xml:space="preserve"> </w:t>
      </w:r>
      <w:r>
        <w:rPr>
          <w:color w:val="0052C2"/>
        </w:rPr>
        <w:t>Friday</w:t>
      </w:r>
      <w:r>
        <w:rPr>
          <w:color w:val="0052C2"/>
          <w:spacing w:val="-7"/>
        </w:rPr>
        <w:t xml:space="preserve"> </w:t>
      </w:r>
      <w:r>
        <w:rPr>
          <w:color w:val="0052C2"/>
        </w:rPr>
        <w:t>9AM-12PM</w:t>
      </w:r>
      <w:r>
        <w:rPr>
          <w:color w:val="0052C2"/>
          <w:spacing w:val="-6"/>
        </w:rPr>
        <w:t xml:space="preserve"> </w:t>
      </w:r>
      <w:r>
        <w:rPr>
          <w:color w:val="0052C2"/>
          <w:spacing w:val="-5"/>
        </w:rPr>
        <w:t>PST</w:t>
      </w:r>
    </w:p>
    <w:p w14:paraId="3EFEAA24" w14:textId="77777777" w:rsidR="009441FA" w:rsidRDefault="003D2DE3">
      <w:pPr>
        <w:pStyle w:val="BodyText"/>
        <w:kinsoku w:val="0"/>
        <w:overflowPunct w:val="0"/>
        <w:spacing w:before="7"/>
        <w:rPr>
          <w:sz w:val="13"/>
          <w:szCs w:val="13"/>
        </w:rPr>
      </w:pPr>
      <w:r>
        <w:rPr>
          <w:noProof/>
        </w:rPr>
        <w:pict w14:anchorId="52883997">
          <v:shape id="_x0000_s1030" style="position:absolute;margin-left:39pt;margin-top:9.45pt;width:534pt;height:.05pt;z-index:251662336;mso-wrap-distance-left:0;mso-wrap-distance-right:0;mso-position-horizontal-relative:page;mso-position-vertical-relative:text" coordsize="10680,1" o:allowincell="f" path="m,hhl10680,e" filled="f" strokecolor="#878787" strokeweight=".35267mm">
            <v:path arrowok="t"/>
            <w10:wrap type="topAndBottom" anchorx="page"/>
          </v:shape>
        </w:pict>
      </w:r>
      <w:r>
        <w:rPr>
          <w:noProof/>
        </w:rPr>
        <w:pict w14:anchorId="4F163071">
          <v:rect id="_x0000_s1031" style="position:absolute;margin-left:258.4pt;margin-top:15.95pt;width:94pt;height:91pt;z-index:251663360;mso-wrap-distance-left:0;mso-wrap-distance-right:0;mso-position-horizontal-relative:page" o:allowincell="f" filled="f" stroked="f">
            <v:textbox inset="0,0,0,0">
              <w:txbxContent>
                <w:p w14:paraId="336C108D" w14:textId="77777777" w:rsidR="009441FA" w:rsidRDefault="009441FA">
                  <w:pPr>
                    <w:widowControl/>
                    <w:autoSpaceDE/>
                    <w:autoSpaceDN/>
                    <w:adjustRightInd/>
                    <w:spacing w:line="1820" w:lineRule="atLeast"/>
                    <w:rPr>
                      <w:rFonts w:ascii="Times New Roman" w:hAnsi="Times New Roman" w:cs="Times New Roman"/>
                      <w:sz w:val="24"/>
                      <w:szCs w:val="24"/>
                    </w:rPr>
                  </w:pPr>
                  <w:r>
                    <w:rPr>
                      <w:rFonts w:ascii="Times New Roman" w:hAnsi="Times New Roman" w:cs="Times New Roman"/>
                    </w:rPr>
                    <w:pict w14:anchorId="18CC988F">
                      <v:shape id="_x0000_i1034" type="#_x0000_t75" style="width:93.5pt;height:91pt">
                        <v:imagedata r:id="rId111" o:title=""/>
                      </v:shape>
                    </w:pict>
                  </w:r>
                </w:p>
                <w:p w14:paraId="53C3BD20" w14:textId="77777777" w:rsidR="009441FA" w:rsidRDefault="009441FA">
                  <w:pPr>
                    <w:rPr>
                      <w:rFonts w:ascii="Times New Roman" w:hAnsi="Times New Roman" w:cs="Times New Roman"/>
                      <w:sz w:val="24"/>
                      <w:szCs w:val="24"/>
                    </w:rPr>
                  </w:pPr>
                </w:p>
              </w:txbxContent>
            </v:textbox>
            <w10:wrap type="topAndBottom" anchorx="page"/>
          </v:rect>
        </w:pict>
      </w:r>
    </w:p>
    <w:p w14:paraId="4AD1FCF2" w14:textId="77777777" w:rsidR="009441FA" w:rsidRDefault="009441FA">
      <w:pPr>
        <w:pStyle w:val="BodyText"/>
        <w:kinsoku w:val="0"/>
        <w:overflowPunct w:val="0"/>
        <w:spacing w:before="9"/>
        <w:rPr>
          <w:sz w:val="7"/>
          <w:szCs w:val="7"/>
        </w:rPr>
      </w:pPr>
    </w:p>
    <w:p w14:paraId="74E1AFE5" w14:textId="77777777" w:rsidR="009441FA" w:rsidRDefault="009441FA">
      <w:pPr>
        <w:pStyle w:val="BodyText"/>
        <w:kinsoku w:val="0"/>
        <w:overflowPunct w:val="0"/>
        <w:spacing w:before="145"/>
        <w:ind w:right="58"/>
        <w:jc w:val="center"/>
        <w:rPr>
          <w:color w:val="0052C2"/>
          <w:spacing w:val="-4"/>
        </w:rPr>
      </w:pPr>
      <w:r>
        <w:rPr>
          <w:color w:val="0052C2"/>
        </w:rPr>
        <w:t>ISP</w:t>
      </w:r>
      <w:r>
        <w:rPr>
          <w:color w:val="0052C2"/>
          <w:spacing w:val="-3"/>
        </w:rPr>
        <w:t xml:space="preserve"> </w:t>
      </w:r>
      <w:r>
        <w:rPr>
          <w:color w:val="0052C2"/>
        </w:rPr>
        <w:t>EXPRESS</w:t>
      </w:r>
      <w:r>
        <w:rPr>
          <w:color w:val="0052C2"/>
          <w:spacing w:val="-3"/>
        </w:rPr>
        <w:t xml:space="preserve"> </w:t>
      </w:r>
      <w:r>
        <w:rPr>
          <w:color w:val="0052C2"/>
        </w:rPr>
        <w:t>COUNSELING:</w:t>
      </w:r>
      <w:r>
        <w:rPr>
          <w:color w:val="0052C2"/>
          <w:spacing w:val="-2"/>
        </w:rPr>
        <w:t xml:space="preserve"> </w:t>
      </w:r>
      <w:r>
        <w:rPr>
          <w:color w:val="0052C2"/>
        </w:rPr>
        <w:t>Hours</w:t>
      </w:r>
      <w:r>
        <w:rPr>
          <w:color w:val="0052C2"/>
          <w:spacing w:val="-3"/>
        </w:rPr>
        <w:t xml:space="preserve"> </w:t>
      </w:r>
      <w:r>
        <w:rPr>
          <w:color w:val="0052C2"/>
        </w:rPr>
        <w:t>-</w:t>
      </w:r>
      <w:r>
        <w:rPr>
          <w:color w:val="0052C2"/>
          <w:spacing w:val="-2"/>
        </w:rPr>
        <w:t xml:space="preserve"> </w:t>
      </w:r>
      <w:r>
        <w:rPr>
          <w:color w:val="0052C2"/>
        </w:rPr>
        <w:t>Mon.</w:t>
      </w:r>
      <w:r>
        <w:rPr>
          <w:color w:val="0052C2"/>
          <w:spacing w:val="-3"/>
        </w:rPr>
        <w:t xml:space="preserve"> </w:t>
      </w:r>
      <w:r>
        <w:rPr>
          <w:color w:val="0052C2"/>
        </w:rPr>
        <w:t>9am-11am;</w:t>
      </w:r>
      <w:r>
        <w:rPr>
          <w:color w:val="0052C2"/>
          <w:spacing w:val="-3"/>
        </w:rPr>
        <w:t xml:space="preserve"> </w:t>
      </w:r>
      <w:r>
        <w:rPr>
          <w:color w:val="0052C2"/>
        </w:rPr>
        <w:t>Tue.</w:t>
      </w:r>
      <w:r>
        <w:rPr>
          <w:color w:val="0052C2"/>
          <w:spacing w:val="-2"/>
        </w:rPr>
        <w:t xml:space="preserve"> </w:t>
      </w:r>
      <w:r>
        <w:rPr>
          <w:color w:val="0052C2"/>
        </w:rPr>
        <w:t>9am-12pm;</w:t>
      </w:r>
      <w:r>
        <w:rPr>
          <w:color w:val="0052C2"/>
          <w:spacing w:val="-3"/>
        </w:rPr>
        <w:t xml:space="preserve"> </w:t>
      </w:r>
      <w:r>
        <w:rPr>
          <w:color w:val="0052C2"/>
        </w:rPr>
        <w:t>Wed.</w:t>
      </w:r>
      <w:r>
        <w:rPr>
          <w:color w:val="0052C2"/>
          <w:spacing w:val="-2"/>
        </w:rPr>
        <w:t xml:space="preserve"> </w:t>
      </w:r>
      <w:r>
        <w:rPr>
          <w:color w:val="0052C2"/>
        </w:rPr>
        <w:t>2pm-4pm;</w:t>
      </w:r>
      <w:r>
        <w:rPr>
          <w:color w:val="0052C2"/>
          <w:spacing w:val="-3"/>
        </w:rPr>
        <w:t xml:space="preserve"> </w:t>
      </w:r>
      <w:r>
        <w:rPr>
          <w:color w:val="0052C2"/>
        </w:rPr>
        <w:t>Thu.</w:t>
      </w:r>
      <w:r>
        <w:rPr>
          <w:color w:val="0052C2"/>
          <w:spacing w:val="-2"/>
        </w:rPr>
        <w:t xml:space="preserve"> </w:t>
      </w:r>
      <w:r>
        <w:rPr>
          <w:color w:val="0052C2"/>
        </w:rPr>
        <w:t>1pm-</w:t>
      </w:r>
      <w:r>
        <w:rPr>
          <w:color w:val="0052C2"/>
          <w:spacing w:val="-4"/>
        </w:rPr>
        <w:t>3pm.</w:t>
      </w:r>
    </w:p>
    <w:p w14:paraId="1125D82F" w14:textId="77777777" w:rsidR="009441FA" w:rsidRDefault="003D2DE3">
      <w:pPr>
        <w:pStyle w:val="BodyText"/>
        <w:kinsoku w:val="0"/>
        <w:overflowPunct w:val="0"/>
        <w:spacing w:before="1"/>
        <w:rPr>
          <w:sz w:val="15"/>
          <w:szCs w:val="15"/>
        </w:rPr>
      </w:pPr>
      <w:r>
        <w:rPr>
          <w:noProof/>
        </w:rPr>
        <w:pict w14:anchorId="214D500B">
          <v:shape id="_x0000_s1032" style="position:absolute;margin-left:39pt;margin-top:10.45pt;width:534pt;height:.05pt;z-index:251664384;mso-wrap-distance-left:0;mso-wrap-distance-right:0;mso-position-horizontal-relative:page;mso-position-vertical-relative:text" coordsize="10680,1" o:allowincell="f" path="m,hhl10680,e" filled="f" strokecolor="#878787" strokeweight=".35267mm">
            <v:path arrowok="t"/>
            <w10:wrap type="topAndBottom" anchorx="page"/>
          </v:shape>
        </w:pict>
      </w:r>
      <w:r>
        <w:rPr>
          <w:noProof/>
        </w:rPr>
        <w:pict w14:anchorId="2E048C8A">
          <v:rect id="_x0000_s1033" style="position:absolute;margin-left:240.75pt;margin-top:21.55pt;width:50pt;height:64pt;z-index:251665408;mso-wrap-distance-left:0;mso-wrap-distance-right:0;mso-position-horizontal-relative:page" o:allowincell="f" filled="f" stroked="f">
            <v:textbox inset="0,0,0,0">
              <w:txbxContent>
                <w:p w14:paraId="5940DCC6" w14:textId="77777777" w:rsidR="009441FA" w:rsidRDefault="009441FA">
                  <w:pPr>
                    <w:widowControl/>
                    <w:autoSpaceDE/>
                    <w:autoSpaceDN/>
                    <w:adjustRightInd/>
                    <w:spacing w:line="1280" w:lineRule="atLeast"/>
                    <w:rPr>
                      <w:rFonts w:ascii="Times New Roman" w:hAnsi="Times New Roman" w:cs="Times New Roman"/>
                      <w:sz w:val="24"/>
                      <w:szCs w:val="24"/>
                    </w:rPr>
                  </w:pPr>
                  <w:r>
                    <w:rPr>
                      <w:rFonts w:ascii="Times New Roman" w:hAnsi="Times New Roman" w:cs="Times New Roman"/>
                    </w:rPr>
                    <w:pict w14:anchorId="7C05596C">
                      <v:shape id="_x0000_i1036" type="#_x0000_t75" style="width:50pt;height:64.5pt">
                        <v:imagedata r:id="rId112" o:title=""/>
                      </v:shape>
                    </w:pict>
                  </w:r>
                </w:p>
                <w:p w14:paraId="28626D33" w14:textId="77777777" w:rsidR="009441FA" w:rsidRDefault="009441FA">
                  <w:pPr>
                    <w:rPr>
                      <w:rFonts w:ascii="Times New Roman" w:hAnsi="Times New Roman" w:cs="Times New Roman"/>
                      <w:sz w:val="24"/>
                      <w:szCs w:val="24"/>
                    </w:rPr>
                  </w:pPr>
                </w:p>
              </w:txbxContent>
            </v:textbox>
            <w10:wrap type="topAndBottom" anchorx="page"/>
          </v:rect>
        </w:pict>
      </w:r>
      <w:r>
        <w:rPr>
          <w:noProof/>
        </w:rPr>
        <w:pict w14:anchorId="7F905C1A">
          <v:rect id="_x0000_s1034" style="position:absolute;margin-left:298.55pt;margin-top:18.6pt;width:70pt;height:70pt;z-index:251666432;mso-wrap-distance-left:0;mso-wrap-distance-right:0;mso-position-horizontal-relative:page" o:allowincell="f" filled="f" stroked="f">
            <v:textbox inset="0,0,0,0">
              <w:txbxContent>
                <w:p w14:paraId="2D521638" w14:textId="77777777" w:rsidR="009441FA" w:rsidRDefault="009441FA">
                  <w:pPr>
                    <w:widowControl/>
                    <w:autoSpaceDE/>
                    <w:autoSpaceDN/>
                    <w:adjustRightInd/>
                    <w:spacing w:line="1400" w:lineRule="atLeast"/>
                    <w:rPr>
                      <w:rFonts w:ascii="Times New Roman" w:hAnsi="Times New Roman" w:cs="Times New Roman"/>
                      <w:sz w:val="24"/>
                      <w:szCs w:val="24"/>
                    </w:rPr>
                  </w:pPr>
                  <w:r>
                    <w:rPr>
                      <w:rFonts w:ascii="Times New Roman" w:hAnsi="Times New Roman" w:cs="Times New Roman"/>
                    </w:rPr>
                    <w:pict w14:anchorId="74447C44">
                      <v:shape id="_x0000_i1038" type="#_x0000_t75" style="width:70pt;height:70pt">
                        <v:imagedata r:id="rId113" o:title=""/>
                      </v:shape>
                    </w:pict>
                  </w:r>
                </w:p>
                <w:p w14:paraId="412B4014" w14:textId="77777777" w:rsidR="009441FA" w:rsidRDefault="009441FA">
                  <w:pPr>
                    <w:rPr>
                      <w:rFonts w:ascii="Times New Roman" w:hAnsi="Times New Roman" w:cs="Times New Roman"/>
                      <w:sz w:val="24"/>
                      <w:szCs w:val="24"/>
                    </w:rPr>
                  </w:pPr>
                </w:p>
              </w:txbxContent>
            </v:textbox>
            <w10:wrap type="topAndBottom" anchorx="page"/>
          </v:rect>
        </w:pict>
      </w:r>
    </w:p>
    <w:p w14:paraId="73E33D71" w14:textId="77777777" w:rsidR="009441FA" w:rsidRDefault="009441FA">
      <w:pPr>
        <w:pStyle w:val="BodyText"/>
        <w:kinsoku w:val="0"/>
        <w:overflowPunct w:val="0"/>
        <w:spacing w:before="7"/>
        <w:rPr>
          <w:sz w:val="10"/>
          <w:szCs w:val="10"/>
        </w:rPr>
      </w:pPr>
    </w:p>
    <w:p w14:paraId="6FB904FE" w14:textId="77777777" w:rsidR="009441FA" w:rsidRDefault="009441FA">
      <w:pPr>
        <w:pStyle w:val="BodyText"/>
        <w:kinsoku w:val="0"/>
        <w:overflowPunct w:val="0"/>
        <w:spacing w:before="207"/>
        <w:ind w:right="59"/>
        <w:jc w:val="center"/>
        <w:rPr>
          <w:color w:val="0052C2"/>
          <w:spacing w:val="-2"/>
        </w:rPr>
      </w:pPr>
      <w:r>
        <w:rPr>
          <w:color w:val="0052C2"/>
        </w:rPr>
        <w:t>CHAT</w:t>
      </w:r>
      <w:r>
        <w:rPr>
          <w:color w:val="0052C2"/>
          <w:spacing w:val="-11"/>
        </w:rPr>
        <w:t xml:space="preserve"> </w:t>
      </w:r>
      <w:r>
        <w:rPr>
          <w:color w:val="0052C2"/>
        </w:rPr>
        <w:t>IN</w:t>
      </w:r>
      <w:r>
        <w:rPr>
          <w:color w:val="0052C2"/>
          <w:spacing w:val="-8"/>
        </w:rPr>
        <w:t xml:space="preserve"> </w:t>
      </w:r>
      <w:r>
        <w:rPr>
          <w:color w:val="0052C2"/>
        </w:rPr>
        <w:t>UNIBUDDY</w:t>
      </w:r>
      <w:r>
        <w:rPr>
          <w:color w:val="0052C2"/>
          <w:spacing w:val="-9"/>
        </w:rPr>
        <w:t xml:space="preserve"> </w:t>
      </w:r>
      <w:r>
        <w:rPr>
          <w:color w:val="0052C2"/>
        </w:rPr>
        <w:t>WITH</w:t>
      </w:r>
      <w:r>
        <w:rPr>
          <w:color w:val="0052C2"/>
          <w:spacing w:val="-8"/>
        </w:rPr>
        <w:t xml:space="preserve"> </w:t>
      </w:r>
      <w:r>
        <w:rPr>
          <w:color w:val="0052C2"/>
        </w:rPr>
        <w:t>INTERNATIONAL</w:t>
      </w:r>
      <w:r>
        <w:rPr>
          <w:color w:val="0052C2"/>
          <w:spacing w:val="-9"/>
        </w:rPr>
        <w:t xml:space="preserve"> </w:t>
      </w:r>
      <w:r>
        <w:rPr>
          <w:color w:val="0052C2"/>
        </w:rPr>
        <w:t>STUDENTS</w:t>
      </w:r>
      <w:r>
        <w:rPr>
          <w:color w:val="0052C2"/>
          <w:spacing w:val="-8"/>
        </w:rPr>
        <w:t xml:space="preserve"> </w:t>
      </w:r>
      <w:r>
        <w:rPr>
          <w:color w:val="0052C2"/>
          <w:spacing w:val="-2"/>
        </w:rPr>
        <w:t>AMBASSADORS</w:t>
      </w:r>
    </w:p>
    <w:p w14:paraId="280188AC" w14:textId="77777777" w:rsidR="009441FA" w:rsidRDefault="003D2DE3">
      <w:pPr>
        <w:pStyle w:val="BodyText"/>
        <w:kinsoku w:val="0"/>
        <w:overflowPunct w:val="0"/>
        <w:spacing w:before="6"/>
        <w:rPr>
          <w:sz w:val="17"/>
          <w:szCs w:val="17"/>
        </w:rPr>
      </w:pPr>
      <w:r>
        <w:rPr>
          <w:noProof/>
        </w:rPr>
        <w:pict w14:anchorId="602A46B5">
          <v:shape id="_x0000_s1035" style="position:absolute;margin-left:39pt;margin-top:11.9pt;width:534pt;height:.05pt;z-index:251667456;mso-wrap-distance-left:0;mso-wrap-distance-right:0;mso-position-horizontal-relative:page;mso-position-vertical-relative:text" coordsize="10680,1" o:allowincell="f" path="m,hhl10680,e" filled="f" strokecolor="#878787" strokeweight=".35267mm">
            <v:path arrowok="t"/>
            <w10:wrap type="topAndBottom" anchorx="page"/>
          </v:shape>
        </w:pict>
      </w:r>
    </w:p>
    <w:p w14:paraId="5DE506D3" w14:textId="77777777" w:rsidR="009441FA" w:rsidRDefault="009441FA">
      <w:pPr>
        <w:pStyle w:val="BodyText"/>
        <w:kinsoku w:val="0"/>
        <w:overflowPunct w:val="0"/>
        <w:spacing w:before="89"/>
        <w:ind w:right="58"/>
        <w:jc w:val="center"/>
        <w:rPr>
          <w:color w:val="0052C2"/>
          <w:spacing w:val="-2"/>
        </w:rPr>
      </w:pPr>
      <w:r>
        <w:rPr>
          <w:color w:val="0052C2"/>
        </w:rPr>
        <w:t>PLEASE</w:t>
      </w:r>
      <w:r>
        <w:rPr>
          <w:color w:val="0052C2"/>
          <w:spacing w:val="-5"/>
        </w:rPr>
        <w:t xml:space="preserve"> </w:t>
      </w:r>
      <w:r>
        <w:rPr>
          <w:color w:val="0052C2"/>
        </w:rPr>
        <w:t>FOLLOW</w:t>
      </w:r>
      <w:r>
        <w:rPr>
          <w:color w:val="0052C2"/>
          <w:spacing w:val="-2"/>
        </w:rPr>
        <w:t xml:space="preserve"> </w:t>
      </w:r>
      <w:r>
        <w:rPr>
          <w:color w:val="0052C2"/>
        </w:rPr>
        <w:t>US</w:t>
      </w:r>
      <w:r>
        <w:rPr>
          <w:color w:val="0052C2"/>
          <w:spacing w:val="-2"/>
        </w:rPr>
        <w:t xml:space="preserve"> </w:t>
      </w:r>
      <w:r>
        <w:rPr>
          <w:color w:val="0052C2"/>
        </w:rPr>
        <w:t>IN</w:t>
      </w:r>
      <w:r>
        <w:rPr>
          <w:color w:val="0052C2"/>
          <w:spacing w:val="-2"/>
        </w:rPr>
        <w:t xml:space="preserve"> </w:t>
      </w:r>
      <w:r>
        <w:rPr>
          <w:color w:val="0052C2"/>
        </w:rPr>
        <w:t>OUR</w:t>
      </w:r>
      <w:r>
        <w:rPr>
          <w:color w:val="0052C2"/>
          <w:spacing w:val="-2"/>
        </w:rPr>
        <w:t xml:space="preserve"> </w:t>
      </w:r>
      <w:r>
        <w:rPr>
          <w:color w:val="0052C2"/>
        </w:rPr>
        <w:t>SOCIAL</w:t>
      </w:r>
      <w:r>
        <w:rPr>
          <w:color w:val="0052C2"/>
          <w:spacing w:val="-2"/>
        </w:rPr>
        <w:t xml:space="preserve"> MEDIAS:</w:t>
      </w:r>
    </w:p>
    <w:p w14:paraId="3643AC69" w14:textId="77777777" w:rsidR="009441FA" w:rsidRDefault="003D2DE3">
      <w:pPr>
        <w:pStyle w:val="BodyText"/>
        <w:kinsoku w:val="0"/>
        <w:overflowPunct w:val="0"/>
        <w:spacing w:before="5"/>
        <w:rPr>
          <w:sz w:val="19"/>
          <w:szCs w:val="19"/>
        </w:rPr>
      </w:pPr>
      <w:r>
        <w:rPr>
          <w:noProof/>
        </w:rPr>
        <w:pict w14:anchorId="50E771EF">
          <v:rect id="_x0000_s1036" style="position:absolute;margin-left:88.2pt;margin-top:13.35pt;width:69pt;height:69pt;z-index:251668480;mso-wrap-distance-left:0;mso-wrap-distance-right:0;mso-position-horizontal-relative:page" o:allowincell="f" filled="f" stroked="f">
            <v:textbox inset="0,0,0,0">
              <w:txbxContent>
                <w:p w14:paraId="24940318" w14:textId="77777777" w:rsidR="009441FA" w:rsidRDefault="009441FA">
                  <w:pPr>
                    <w:widowControl/>
                    <w:autoSpaceDE/>
                    <w:autoSpaceDN/>
                    <w:adjustRightInd/>
                    <w:spacing w:line="1380" w:lineRule="atLeast"/>
                    <w:rPr>
                      <w:rFonts w:ascii="Times New Roman" w:hAnsi="Times New Roman" w:cs="Times New Roman"/>
                      <w:sz w:val="24"/>
                      <w:szCs w:val="24"/>
                    </w:rPr>
                  </w:pPr>
                  <w:r>
                    <w:rPr>
                      <w:rFonts w:ascii="Times New Roman" w:hAnsi="Times New Roman" w:cs="Times New Roman"/>
                    </w:rPr>
                    <w:pict w14:anchorId="02603C9C">
                      <v:shape id="_x0000_i1040" type="#_x0000_t75" style="width:69pt;height:69pt">
                        <v:imagedata r:id="rId114" o:title=""/>
                      </v:shape>
                    </w:pict>
                  </w:r>
                </w:p>
                <w:p w14:paraId="5D476B0F" w14:textId="77777777" w:rsidR="009441FA" w:rsidRDefault="009441FA">
                  <w:pPr>
                    <w:rPr>
                      <w:rFonts w:ascii="Times New Roman" w:hAnsi="Times New Roman" w:cs="Times New Roman"/>
                      <w:sz w:val="24"/>
                      <w:szCs w:val="24"/>
                    </w:rPr>
                  </w:pPr>
                </w:p>
              </w:txbxContent>
            </v:textbox>
            <w10:wrap type="topAndBottom" anchorx="page"/>
          </v:rect>
        </w:pict>
      </w:r>
      <w:r>
        <w:rPr>
          <w:noProof/>
        </w:rPr>
        <w:pict w14:anchorId="5A0AB20B">
          <v:rect id="_x0000_s1037" style="position:absolute;margin-left:212.7pt;margin-top:13.35pt;width:69pt;height:69pt;z-index:251669504;mso-wrap-distance-left:0;mso-wrap-distance-right:0;mso-position-horizontal-relative:page" o:allowincell="f" filled="f" stroked="f">
            <v:textbox inset="0,0,0,0">
              <w:txbxContent>
                <w:p w14:paraId="7E4CC7A6" w14:textId="77777777" w:rsidR="009441FA" w:rsidRDefault="009441FA">
                  <w:pPr>
                    <w:widowControl/>
                    <w:autoSpaceDE/>
                    <w:autoSpaceDN/>
                    <w:adjustRightInd/>
                    <w:spacing w:line="1380" w:lineRule="atLeast"/>
                    <w:rPr>
                      <w:rFonts w:ascii="Times New Roman" w:hAnsi="Times New Roman" w:cs="Times New Roman"/>
                      <w:sz w:val="24"/>
                      <w:szCs w:val="24"/>
                    </w:rPr>
                  </w:pPr>
                  <w:r>
                    <w:rPr>
                      <w:rFonts w:ascii="Times New Roman" w:hAnsi="Times New Roman" w:cs="Times New Roman"/>
                    </w:rPr>
                    <w:pict w14:anchorId="4101E28C">
                      <v:shape id="_x0000_i1042" type="#_x0000_t75" style="width:69pt;height:69pt">
                        <v:imagedata r:id="rId115" o:title=""/>
                      </v:shape>
                    </w:pict>
                  </w:r>
                </w:p>
                <w:p w14:paraId="629420DE" w14:textId="77777777" w:rsidR="009441FA" w:rsidRDefault="009441FA">
                  <w:pPr>
                    <w:rPr>
                      <w:rFonts w:ascii="Times New Roman" w:hAnsi="Times New Roman" w:cs="Times New Roman"/>
                      <w:sz w:val="24"/>
                      <w:szCs w:val="24"/>
                    </w:rPr>
                  </w:pPr>
                </w:p>
              </w:txbxContent>
            </v:textbox>
            <w10:wrap type="topAndBottom" anchorx="page"/>
          </v:rect>
        </w:pict>
      </w:r>
      <w:r>
        <w:rPr>
          <w:noProof/>
        </w:rPr>
        <w:pict w14:anchorId="675D3021">
          <v:rect id="_x0000_s1038" style="position:absolute;margin-left:343.95pt;margin-top:14.1pt;width:69pt;height:69pt;z-index:251670528;mso-wrap-distance-left:0;mso-wrap-distance-right:0;mso-position-horizontal-relative:page" o:allowincell="f" filled="f" stroked="f">
            <v:textbox inset="0,0,0,0">
              <w:txbxContent>
                <w:p w14:paraId="753BD356" w14:textId="77777777" w:rsidR="009441FA" w:rsidRDefault="009441FA">
                  <w:pPr>
                    <w:widowControl/>
                    <w:autoSpaceDE/>
                    <w:autoSpaceDN/>
                    <w:adjustRightInd/>
                    <w:spacing w:line="1380" w:lineRule="atLeast"/>
                    <w:rPr>
                      <w:rFonts w:ascii="Times New Roman" w:hAnsi="Times New Roman" w:cs="Times New Roman"/>
                      <w:sz w:val="24"/>
                      <w:szCs w:val="24"/>
                    </w:rPr>
                  </w:pPr>
                  <w:r>
                    <w:rPr>
                      <w:rFonts w:ascii="Times New Roman" w:hAnsi="Times New Roman" w:cs="Times New Roman"/>
                    </w:rPr>
                    <w:pict w14:anchorId="005CDF58">
                      <v:shape id="_x0000_i1044" type="#_x0000_t75" style="width:69pt;height:69pt">
                        <v:imagedata r:id="rId116" o:title=""/>
                      </v:shape>
                    </w:pict>
                  </w:r>
                </w:p>
                <w:p w14:paraId="1327923D" w14:textId="77777777" w:rsidR="009441FA" w:rsidRDefault="009441FA">
                  <w:pPr>
                    <w:rPr>
                      <w:rFonts w:ascii="Times New Roman" w:hAnsi="Times New Roman" w:cs="Times New Roman"/>
                      <w:sz w:val="24"/>
                      <w:szCs w:val="24"/>
                    </w:rPr>
                  </w:pPr>
                </w:p>
              </w:txbxContent>
            </v:textbox>
            <w10:wrap type="topAndBottom" anchorx="page"/>
          </v:rect>
        </w:pict>
      </w:r>
      <w:r>
        <w:rPr>
          <w:noProof/>
        </w:rPr>
        <w:pict w14:anchorId="7D0C3D8C">
          <v:rect id="_x0000_s1039" style="position:absolute;margin-left:464.45pt;margin-top:13.05pt;width:70pt;height:70pt;z-index:251671552;mso-wrap-distance-left:0;mso-wrap-distance-right:0;mso-position-horizontal-relative:page" o:allowincell="f" filled="f" stroked="f">
            <v:textbox inset="0,0,0,0">
              <w:txbxContent>
                <w:p w14:paraId="62C24EE1" w14:textId="77777777" w:rsidR="009441FA" w:rsidRDefault="009441FA">
                  <w:pPr>
                    <w:widowControl/>
                    <w:autoSpaceDE/>
                    <w:autoSpaceDN/>
                    <w:adjustRightInd/>
                    <w:spacing w:line="1400" w:lineRule="atLeast"/>
                    <w:rPr>
                      <w:rFonts w:ascii="Times New Roman" w:hAnsi="Times New Roman" w:cs="Times New Roman"/>
                      <w:sz w:val="24"/>
                      <w:szCs w:val="24"/>
                    </w:rPr>
                  </w:pPr>
                  <w:r>
                    <w:rPr>
                      <w:rFonts w:ascii="Times New Roman" w:hAnsi="Times New Roman" w:cs="Times New Roman"/>
                    </w:rPr>
                    <w:pict w14:anchorId="05F0EC38">
                      <v:shape id="_x0000_i1046" type="#_x0000_t75" style="width:70pt;height:70pt">
                        <v:imagedata r:id="rId117" o:title=""/>
                      </v:shape>
                    </w:pict>
                  </w:r>
                </w:p>
                <w:p w14:paraId="5358FEF4" w14:textId="77777777" w:rsidR="009441FA" w:rsidRDefault="009441FA">
                  <w:pPr>
                    <w:rPr>
                      <w:rFonts w:ascii="Times New Roman" w:hAnsi="Times New Roman" w:cs="Times New Roman"/>
                      <w:sz w:val="24"/>
                      <w:szCs w:val="24"/>
                    </w:rPr>
                  </w:pPr>
                </w:p>
              </w:txbxContent>
            </v:textbox>
            <w10:wrap type="topAndBottom" anchorx="page"/>
          </v:rect>
        </w:pict>
      </w:r>
    </w:p>
    <w:p w14:paraId="5D3A173A" w14:textId="77777777" w:rsidR="009441FA" w:rsidRDefault="009441FA">
      <w:pPr>
        <w:pStyle w:val="BodyText"/>
        <w:tabs>
          <w:tab w:val="left" w:pos="2608"/>
          <w:tab w:val="left" w:pos="5148"/>
          <w:tab w:val="left" w:pos="7648"/>
        </w:tabs>
        <w:kinsoku w:val="0"/>
        <w:overflowPunct w:val="0"/>
        <w:spacing w:before="65"/>
        <w:ind w:right="181"/>
        <w:jc w:val="center"/>
        <w:rPr>
          <w:color w:val="0052C2"/>
          <w:spacing w:val="-2"/>
        </w:rPr>
      </w:pPr>
      <w:r>
        <w:rPr>
          <w:color w:val="0052C2"/>
          <w:spacing w:val="-2"/>
        </w:rPr>
        <w:t>INSTAGRAM</w:t>
      </w:r>
      <w:r>
        <w:rPr>
          <w:color w:val="0052C2"/>
        </w:rPr>
        <w:tab/>
      </w:r>
      <w:r>
        <w:rPr>
          <w:color w:val="0052C2"/>
          <w:spacing w:val="-2"/>
        </w:rPr>
        <w:t>YOUTUBE</w:t>
      </w:r>
      <w:r>
        <w:rPr>
          <w:color w:val="0052C2"/>
        </w:rPr>
        <w:tab/>
      </w:r>
      <w:r>
        <w:rPr>
          <w:color w:val="0052C2"/>
          <w:spacing w:val="-2"/>
        </w:rPr>
        <w:t>FACEBOOK</w:t>
      </w:r>
      <w:r>
        <w:rPr>
          <w:color w:val="0052C2"/>
        </w:rPr>
        <w:tab/>
      </w:r>
      <w:r>
        <w:rPr>
          <w:color w:val="0052C2"/>
          <w:spacing w:val="-2"/>
        </w:rPr>
        <w:t>TIKTOK</w:t>
      </w:r>
    </w:p>
    <w:p w14:paraId="1899F92B" w14:textId="77777777" w:rsidR="009441FA" w:rsidRDefault="009441FA">
      <w:pPr>
        <w:pStyle w:val="BodyText"/>
        <w:kinsoku w:val="0"/>
        <w:overflowPunct w:val="0"/>
        <w:spacing w:before="3"/>
        <w:rPr>
          <w:sz w:val="31"/>
          <w:szCs w:val="31"/>
        </w:rPr>
      </w:pPr>
    </w:p>
    <w:p w14:paraId="65F8AC14" w14:textId="77777777" w:rsidR="009441FA" w:rsidRDefault="009441FA">
      <w:pPr>
        <w:pStyle w:val="BodyText"/>
        <w:kinsoku w:val="0"/>
        <w:overflowPunct w:val="0"/>
        <w:spacing w:line="276" w:lineRule="auto"/>
        <w:ind w:left="119"/>
        <w:rPr>
          <w:color w:val="0052C2"/>
        </w:rPr>
      </w:pPr>
      <w:r>
        <w:rPr>
          <w:color w:val="0052C2"/>
        </w:rPr>
        <w:t>OUR INTERNATIONAL STUDENT PROGRAM TEAM MEMBERS ARE THE</w:t>
      </w:r>
      <w:r>
        <w:rPr>
          <w:color w:val="0052C2"/>
          <w:spacing w:val="-8"/>
        </w:rPr>
        <w:t xml:space="preserve"> </w:t>
      </w:r>
      <w:r>
        <w:rPr>
          <w:color w:val="0052C2"/>
        </w:rPr>
        <w:t>BEST</w:t>
      </w:r>
      <w:r>
        <w:rPr>
          <w:color w:val="0052C2"/>
          <w:spacing w:val="-7"/>
        </w:rPr>
        <w:t xml:space="preserve"> </w:t>
      </w:r>
      <w:r>
        <w:rPr>
          <w:color w:val="0052C2"/>
        </w:rPr>
        <w:t>AT</w:t>
      </w:r>
      <w:r>
        <w:rPr>
          <w:color w:val="0052C2"/>
          <w:spacing w:val="-7"/>
        </w:rPr>
        <w:t xml:space="preserve"> </w:t>
      </w:r>
      <w:r>
        <w:rPr>
          <w:color w:val="0052C2"/>
        </w:rPr>
        <w:t>WHAT</w:t>
      </w:r>
      <w:r>
        <w:rPr>
          <w:color w:val="0052C2"/>
          <w:spacing w:val="-7"/>
        </w:rPr>
        <w:t xml:space="preserve"> </w:t>
      </w:r>
      <w:r>
        <w:rPr>
          <w:color w:val="0052C2"/>
        </w:rPr>
        <w:t>THEY</w:t>
      </w:r>
      <w:r>
        <w:rPr>
          <w:color w:val="0052C2"/>
          <w:spacing w:val="-8"/>
        </w:rPr>
        <w:t xml:space="preserve"> </w:t>
      </w:r>
      <w:r>
        <w:rPr>
          <w:color w:val="0052C2"/>
        </w:rPr>
        <w:t>DO,</w:t>
      </w:r>
      <w:r>
        <w:rPr>
          <w:color w:val="0052C2"/>
          <w:spacing w:val="-8"/>
        </w:rPr>
        <w:t xml:space="preserve"> </w:t>
      </w:r>
      <w:r>
        <w:rPr>
          <w:color w:val="0052C2"/>
        </w:rPr>
        <w:t>AND</w:t>
      </w:r>
      <w:r>
        <w:rPr>
          <w:color w:val="0052C2"/>
          <w:spacing w:val="-7"/>
        </w:rPr>
        <w:t xml:space="preserve"> </w:t>
      </w:r>
      <w:r>
        <w:rPr>
          <w:color w:val="0052C2"/>
        </w:rPr>
        <w:t>THEY'LL WORK HARD TO MAKE YOUR COLLEGE EXPERIENCE AT LOS ANGELES CITY COLLEGE VERY REWARDING.</w:t>
      </w:r>
    </w:p>
    <w:p w14:paraId="0FEE63B8" w14:textId="77777777" w:rsidR="009441FA" w:rsidRDefault="009441FA">
      <w:pPr>
        <w:pStyle w:val="BodyText"/>
        <w:kinsoku w:val="0"/>
        <w:overflowPunct w:val="0"/>
        <w:spacing w:before="7"/>
        <w:rPr>
          <w:sz w:val="27"/>
          <w:szCs w:val="27"/>
        </w:rPr>
      </w:pPr>
    </w:p>
    <w:p w14:paraId="47744543" w14:textId="77777777" w:rsidR="009441FA" w:rsidRDefault="009441FA">
      <w:pPr>
        <w:pStyle w:val="BodyText"/>
        <w:kinsoku w:val="0"/>
        <w:overflowPunct w:val="0"/>
        <w:ind w:left="119"/>
        <w:rPr>
          <w:color w:val="0052C2"/>
          <w:spacing w:val="-5"/>
        </w:rPr>
      </w:pPr>
      <w:r>
        <w:rPr>
          <w:color w:val="0052C2"/>
          <w:spacing w:val="-2"/>
        </w:rPr>
        <w:t>CONTACT</w:t>
      </w:r>
      <w:r>
        <w:rPr>
          <w:color w:val="0052C2"/>
          <w:spacing w:val="-9"/>
        </w:rPr>
        <w:t xml:space="preserve"> </w:t>
      </w:r>
      <w:r>
        <w:rPr>
          <w:color w:val="0052C2"/>
          <w:spacing w:val="-5"/>
        </w:rPr>
        <w:t>US:</w:t>
      </w:r>
    </w:p>
    <w:p w14:paraId="5291F6C0" w14:textId="77777777" w:rsidR="009441FA" w:rsidRDefault="009441FA">
      <w:pPr>
        <w:pStyle w:val="BodyText"/>
        <w:kinsoku w:val="0"/>
        <w:overflowPunct w:val="0"/>
        <w:spacing w:before="44" w:line="276" w:lineRule="auto"/>
        <w:ind w:left="119" w:right="1513"/>
        <w:rPr>
          <w:color w:val="0052C2"/>
        </w:rPr>
      </w:pPr>
      <w:r>
        <w:rPr>
          <w:color w:val="0052C2"/>
        </w:rPr>
        <w:t>The</w:t>
      </w:r>
      <w:r>
        <w:rPr>
          <w:color w:val="0052C2"/>
          <w:spacing w:val="-6"/>
        </w:rPr>
        <w:t xml:space="preserve"> </w:t>
      </w:r>
      <w:r>
        <w:rPr>
          <w:color w:val="0052C2"/>
        </w:rPr>
        <w:t>International</w:t>
      </w:r>
      <w:r>
        <w:rPr>
          <w:color w:val="0052C2"/>
          <w:spacing w:val="-6"/>
        </w:rPr>
        <w:t xml:space="preserve"> </w:t>
      </w:r>
      <w:r>
        <w:rPr>
          <w:color w:val="0052C2"/>
        </w:rPr>
        <w:t>Student</w:t>
      </w:r>
      <w:r>
        <w:rPr>
          <w:color w:val="0052C2"/>
          <w:spacing w:val="-6"/>
        </w:rPr>
        <w:t xml:space="preserve"> </w:t>
      </w:r>
      <w:r>
        <w:rPr>
          <w:color w:val="0052C2"/>
        </w:rPr>
        <w:t>Program</w:t>
      </w:r>
      <w:r>
        <w:rPr>
          <w:color w:val="0052C2"/>
          <w:spacing w:val="-6"/>
        </w:rPr>
        <w:t xml:space="preserve"> </w:t>
      </w:r>
      <w:r>
        <w:rPr>
          <w:color w:val="0052C2"/>
        </w:rPr>
        <w:t>is</w:t>
      </w:r>
      <w:r>
        <w:rPr>
          <w:color w:val="0052C2"/>
          <w:spacing w:val="-6"/>
        </w:rPr>
        <w:t xml:space="preserve"> </w:t>
      </w:r>
      <w:r>
        <w:rPr>
          <w:color w:val="0052C2"/>
        </w:rPr>
        <w:t>located</w:t>
      </w:r>
      <w:r>
        <w:rPr>
          <w:color w:val="0052C2"/>
          <w:spacing w:val="-6"/>
        </w:rPr>
        <w:t xml:space="preserve"> </w:t>
      </w:r>
      <w:r>
        <w:rPr>
          <w:color w:val="0052C2"/>
        </w:rPr>
        <w:t>in</w:t>
      </w:r>
      <w:r>
        <w:rPr>
          <w:color w:val="0052C2"/>
          <w:spacing w:val="-6"/>
        </w:rPr>
        <w:t xml:space="preserve"> </w:t>
      </w:r>
      <w:r>
        <w:rPr>
          <w:color w:val="0052C2"/>
        </w:rPr>
        <w:t>CESAR</w:t>
      </w:r>
      <w:r>
        <w:rPr>
          <w:color w:val="0052C2"/>
          <w:spacing w:val="-6"/>
        </w:rPr>
        <w:t xml:space="preserve"> </w:t>
      </w:r>
      <w:r>
        <w:rPr>
          <w:color w:val="0052C2"/>
        </w:rPr>
        <w:t>CHAVEZ</w:t>
      </w:r>
      <w:r>
        <w:rPr>
          <w:color w:val="0052C2"/>
          <w:spacing w:val="-6"/>
        </w:rPr>
        <w:t xml:space="preserve"> </w:t>
      </w:r>
      <w:r>
        <w:rPr>
          <w:color w:val="0052C2"/>
        </w:rPr>
        <w:t>Building</w:t>
      </w:r>
      <w:r>
        <w:rPr>
          <w:color w:val="0052C2"/>
          <w:spacing w:val="-6"/>
        </w:rPr>
        <w:t xml:space="preserve"> </w:t>
      </w:r>
      <w:r>
        <w:rPr>
          <w:color w:val="0052C2"/>
        </w:rPr>
        <w:t>1ST</w:t>
      </w:r>
      <w:r>
        <w:rPr>
          <w:color w:val="0052C2"/>
          <w:spacing w:val="-6"/>
        </w:rPr>
        <w:t xml:space="preserve"> </w:t>
      </w:r>
      <w:r>
        <w:rPr>
          <w:color w:val="0052C2"/>
        </w:rPr>
        <w:t>Floor</w:t>
      </w:r>
      <w:r>
        <w:rPr>
          <w:color w:val="0052C2"/>
          <w:spacing w:val="-6"/>
        </w:rPr>
        <w:t xml:space="preserve"> </w:t>
      </w:r>
      <w:r>
        <w:rPr>
          <w:color w:val="0052C2"/>
        </w:rPr>
        <w:t>–</w:t>
      </w:r>
      <w:r>
        <w:rPr>
          <w:color w:val="0052C2"/>
          <w:spacing w:val="-6"/>
        </w:rPr>
        <w:t xml:space="preserve"> </w:t>
      </w:r>
      <w:r>
        <w:rPr>
          <w:color w:val="0052C2"/>
        </w:rPr>
        <w:t>AD</w:t>
      </w:r>
      <w:r>
        <w:rPr>
          <w:color w:val="0052C2"/>
          <w:spacing w:val="-6"/>
        </w:rPr>
        <w:t xml:space="preserve"> </w:t>
      </w:r>
      <w:r>
        <w:rPr>
          <w:color w:val="0052C2"/>
        </w:rPr>
        <w:t>109 PHONE: (323) 953-4000 ext. 2470</w:t>
      </w:r>
    </w:p>
    <w:p w14:paraId="44B414AB" w14:textId="77777777" w:rsidR="009441FA" w:rsidRDefault="009441FA">
      <w:pPr>
        <w:pStyle w:val="BodyText"/>
        <w:kinsoku w:val="0"/>
        <w:overflowPunct w:val="0"/>
        <w:spacing w:before="7"/>
        <w:rPr>
          <w:sz w:val="27"/>
          <w:szCs w:val="27"/>
        </w:rPr>
      </w:pPr>
    </w:p>
    <w:p w14:paraId="4B89B3B2" w14:textId="77777777" w:rsidR="009441FA" w:rsidRDefault="009441FA">
      <w:pPr>
        <w:pStyle w:val="BodyText"/>
        <w:kinsoku w:val="0"/>
        <w:overflowPunct w:val="0"/>
        <w:ind w:left="119"/>
        <w:rPr>
          <w:color w:val="0052C2"/>
          <w:spacing w:val="-2"/>
        </w:rPr>
      </w:pPr>
      <w:r>
        <w:rPr>
          <w:color w:val="0052C2"/>
          <w:spacing w:val="-2"/>
        </w:rPr>
        <w:t>EMAIL:</w:t>
      </w:r>
    </w:p>
    <w:p w14:paraId="7CBF89C1" w14:textId="77777777" w:rsidR="009441FA" w:rsidRDefault="009441FA">
      <w:pPr>
        <w:pStyle w:val="Heading5"/>
        <w:kinsoku w:val="0"/>
        <w:overflowPunct w:val="0"/>
        <w:spacing w:before="46"/>
        <w:rPr>
          <w:color w:val="0052C2"/>
          <w:spacing w:val="-2"/>
          <w:u w:val="none"/>
        </w:rPr>
      </w:pPr>
      <w:r>
        <w:rPr>
          <w:color w:val="0052C2"/>
          <w:u w:val="none"/>
        </w:rPr>
        <w:t>Elonda</w:t>
      </w:r>
      <w:r>
        <w:rPr>
          <w:color w:val="0052C2"/>
          <w:spacing w:val="-5"/>
          <w:u w:val="none"/>
        </w:rPr>
        <w:t xml:space="preserve"> </w:t>
      </w:r>
      <w:r>
        <w:rPr>
          <w:color w:val="0052C2"/>
          <w:spacing w:val="-2"/>
          <w:u w:val="none"/>
        </w:rPr>
        <w:t>Austin</w:t>
      </w:r>
    </w:p>
    <w:p w14:paraId="5B14A600" w14:textId="77777777" w:rsidR="009441FA" w:rsidRDefault="009441FA">
      <w:pPr>
        <w:pStyle w:val="BodyText"/>
        <w:kinsoku w:val="0"/>
        <w:overflowPunct w:val="0"/>
        <w:spacing w:before="61"/>
        <w:ind w:left="119"/>
        <w:rPr>
          <w:i/>
          <w:iCs/>
          <w:color w:val="0052C2"/>
          <w:spacing w:val="-2"/>
        </w:rPr>
      </w:pPr>
      <w:r>
        <w:rPr>
          <w:i/>
          <w:iCs/>
          <w:color w:val="0052C2"/>
        </w:rPr>
        <w:t>Office</w:t>
      </w:r>
      <w:r>
        <w:rPr>
          <w:i/>
          <w:iCs/>
          <w:color w:val="0052C2"/>
          <w:spacing w:val="-1"/>
        </w:rPr>
        <w:t xml:space="preserve"> </w:t>
      </w:r>
      <w:r>
        <w:rPr>
          <w:i/>
          <w:iCs/>
          <w:color w:val="0052C2"/>
          <w:spacing w:val="-2"/>
        </w:rPr>
        <w:t>Assistant</w:t>
      </w:r>
    </w:p>
    <w:p w14:paraId="423135A0" w14:textId="77777777" w:rsidR="009441FA" w:rsidRDefault="009441FA">
      <w:pPr>
        <w:pStyle w:val="BodyText"/>
        <w:kinsoku w:val="0"/>
        <w:overflowPunct w:val="0"/>
        <w:spacing w:before="43"/>
        <w:ind w:left="119"/>
        <w:rPr>
          <w:color w:val="FF0000"/>
          <w:spacing w:val="-2"/>
        </w:rPr>
      </w:pPr>
      <w:hyperlink r:id="rId118" w:history="1">
        <w:r>
          <w:rPr>
            <w:color w:val="FF0000"/>
            <w:spacing w:val="-2"/>
            <w:u w:val="single"/>
          </w:rPr>
          <w:t>austine@lacitycollege.edu</w:t>
        </w:r>
      </w:hyperlink>
    </w:p>
    <w:p w14:paraId="74E31CFA" w14:textId="77777777" w:rsidR="009441FA" w:rsidRDefault="009441FA">
      <w:pPr>
        <w:pStyle w:val="BodyText"/>
        <w:kinsoku w:val="0"/>
        <w:overflowPunct w:val="0"/>
        <w:spacing w:before="44"/>
        <w:ind w:left="119"/>
        <w:rPr>
          <w:color w:val="0052C2"/>
          <w:spacing w:val="-4"/>
        </w:rPr>
      </w:pPr>
      <w:r>
        <w:rPr>
          <w:color w:val="0052C2"/>
        </w:rPr>
        <w:t>(323)</w:t>
      </w:r>
      <w:r>
        <w:rPr>
          <w:color w:val="0052C2"/>
          <w:spacing w:val="-3"/>
        </w:rPr>
        <w:t xml:space="preserve"> </w:t>
      </w:r>
      <w:r>
        <w:rPr>
          <w:color w:val="0052C2"/>
        </w:rPr>
        <w:t>953-4000</w:t>
      </w:r>
      <w:r>
        <w:rPr>
          <w:color w:val="0052C2"/>
          <w:spacing w:val="-2"/>
        </w:rPr>
        <w:t xml:space="preserve"> </w:t>
      </w:r>
      <w:r>
        <w:rPr>
          <w:color w:val="0052C2"/>
        </w:rPr>
        <w:t>ext.</w:t>
      </w:r>
      <w:r>
        <w:rPr>
          <w:color w:val="0052C2"/>
          <w:spacing w:val="-1"/>
        </w:rPr>
        <w:t xml:space="preserve"> </w:t>
      </w:r>
      <w:r>
        <w:rPr>
          <w:color w:val="0052C2"/>
          <w:spacing w:val="-4"/>
        </w:rPr>
        <w:t>2474</w:t>
      </w:r>
    </w:p>
    <w:p w14:paraId="47DBAB90" w14:textId="77777777" w:rsidR="009441FA" w:rsidRDefault="009441FA">
      <w:pPr>
        <w:pStyle w:val="BodyText"/>
        <w:kinsoku w:val="0"/>
        <w:overflowPunct w:val="0"/>
      </w:pPr>
    </w:p>
    <w:p w14:paraId="5151A02F" w14:textId="77777777" w:rsidR="009441FA" w:rsidRDefault="009441FA">
      <w:pPr>
        <w:pStyle w:val="BodyText"/>
        <w:kinsoku w:val="0"/>
        <w:overflowPunct w:val="0"/>
        <w:spacing w:before="11"/>
        <w:rPr>
          <w:sz w:val="18"/>
          <w:szCs w:val="18"/>
        </w:rPr>
      </w:pPr>
    </w:p>
    <w:p w14:paraId="437B01FE" w14:textId="77777777" w:rsidR="009441FA" w:rsidRDefault="009441FA">
      <w:pPr>
        <w:pStyle w:val="Heading5"/>
        <w:kinsoku w:val="0"/>
        <w:overflowPunct w:val="0"/>
        <w:rPr>
          <w:color w:val="0052C2"/>
          <w:spacing w:val="-2"/>
          <w:u w:val="none"/>
        </w:rPr>
      </w:pPr>
      <w:r>
        <w:rPr>
          <w:color w:val="0052C2"/>
          <w:u w:val="none"/>
        </w:rPr>
        <w:t>Marine</w:t>
      </w:r>
      <w:r>
        <w:rPr>
          <w:color w:val="0052C2"/>
          <w:spacing w:val="-3"/>
          <w:u w:val="none"/>
        </w:rPr>
        <w:t xml:space="preserve"> </w:t>
      </w:r>
      <w:r>
        <w:rPr>
          <w:color w:val="0052C2"/>
          <w:spacing w:val="-2"/>
          <w:u w:val="none"/>
        </w:rPr>
        <w:t>Petrosyan</w:t>
      </w:r>
    </w:p>
    <w:p w14:paraId="61083BB9" w14:textId="77777777" w:rsidR="009441FA" w:rsidRDefault="009441FA">
      <w:pPr>
        <w:pStyle w:val="BodyText"/>
        <w:kinsoku w:val="0"/>
        <w:overflowPunct w:val="0"/>
        <w:spacing w:before="60"/>
        <w:ind w:left="119"/>
        <w:rPr>
          <w:i/>
          <w:iCs/>
          <w:color w:val="0052C2"/>
          <w:spacing w:val="-2"/>
        </w:rPr>
      </w:pPr>
      <w:r>
        <w:rPr>
          <w:i/>
          <w:iCs/>
          <w:color w:val="0052C2"/>
        </w:rPr>
        <w:t xml:space="preserve">DSO/Immigration </w:t>
      </w:r>
      <w:r>
        <w:rPr>
          <w:i/>
          <w:iCs/>
          <w:color w:val="0052C2"/>
          <w:spacing w:val="-2"/>
        </w:rPr>
        <w:t>Advisor</w:t>
      </w:r>
    </w:p>
    <w:p w14:paraId="13E808DE" w14:textId="77777777" w:rsidR="009441FA" w:rsidRDefault="009441FA">
      <w:pPr>
        <w:pStyle w:val="BodyText"/>
        <w:kinsoku w:val="0"/>
        <w:overflowPunct w:val="0"/>
        <w:spacing w:before="44"/>
        <w:ind w:left="119"/>
        <w:rPr>
          <w:color w:val="FF0000"/>
          <w:spacing w:val="-2"/>
        </w:rPr>
      </w:pPr>
      <w:hyperlink r:id="rId119" w:history="1">
        <w:r>
          <w:rPr>
            <w:color w:val="FF0000"/>
            <w:spacing w:val="-2"/>
            <w:u w:val="single"/>
          </w:rPr>
          <w:t>petrosm@lacitycollege.edu</w:t>
        </w:r>
      </w:hyperlink>
    </w:p>
    <w:p w14:paraId="47A8EC43" w14:textId="77777777" w:rsidR="009441FA" w:rsidRDefault="009441FA">
      <w:pPr>
        <w:pStyle w:val="BodyText"/>
        <w:kinsoku w:val="0"/>
        <w:overflowPunct w:val="0"/>
        <w:spacing w:before="44"/>
        <w:ind w:left="119"/>
        <w:rPr>
          <w:color w:val="0052C2"/>
          <w:spacing w:val="-4"/>
        </w:rPr>
      </w:pPr>
      <w:r>
        <w:rPr>
          <w:color w:val="0052C2"/>
        </w:rPr>
        <w:t>(323)</w:t>
      </w:r>
      <w:r>
        <w:rPr>
          <w:color w:val="0052C2"/>
          <w:spacing w:val="-3"/>
        </w:rPr>
        <w:t xml:space="preserve"> </w:t>
      </w:r>
      <w:r>
        <w:rPr>
          <w:color w:val="0052C2"/>
        </w:rPr>
        <w:t>953-4000</w:t>
      </w:r>
      <w:r>
        <w:rPr>
          <w:color w:val="0052C2"/>
          <w:spacing w:val="-2"/>
        </w:rPr>
        <w:t xml:space="preserve"> </w:t>
      </w:r>
      <w:r>
        <w:rPr>
          <w:color w:val="0052C2"/>
        </w:rPr>
        <w:t>ext.</w:t>
      </w:r>
      <w:r>
        <w:rPr>
          <w:color w:val="0052C2"/>
          <w:spacing w:val="-1"/>
        </w:rPr>
        <w:t xml:space="preserve"> </w:t>
      </w:r>
      <w:r>
        <w:rPr>
          <w:color w:val="0052C2"/>
          <w:spacing w:val="-4"/>
        </w:rPr>
        <w:t>2472</w:t>
      </w:r>
    </w:p>
    <w:p w14:paraId="367CA859" w14:textId="77777777" w:rsidR="00F44B10" w:rsidRDefault="00F44B10">
      <w:pPr>
        <w:pStyle w:val="BodyText"/>
        <w:kinsoku w:val="0"/>
        <w:overflowPunct w:val="0"/>
        <w:spacing w:before="44"/>
        <w:ind w:left="119"/>
        <w:rPr>
          <w:color w:val="0052C2"/>
          <w:spacing w:val="-4"/>
        </w:rPr>
      </w:pPr>
    </w:p>
    <w:p w14:paraId="67532849" w14:textId="77777777" w:rsidR="00F44B10" w:rsidRDefault="00F44B10">
      <w:pPr>
        <w:pStyle w:val="BodyText"/>
        <w:kinsoku w:val="0"/>
        <w:overflowPunct w:val="0"/>
        <w:spacing w:before="44"/>
        <w:ind w:left="119"/>
        <w:rPr>
          <w:color w:val="0052C2"/>
          <w:spacing w:val="-4"/>
        </w:rPr>
      </w:pPr>
    </w:p>
    <w:p w14:paraId="7C3D5D12" w14:textId="77777777" w:rsidR="00F44B10" w:rsidRDefault="00F44B10">
      <w:pPr>
        <w:pStyle w:val="BodyText"/>
        <w:kinsoku w:val="0"/>
        <w:overflowPunct w:val="0"/>
        <w:spacing w:before="44"/>
        <w:ind w:left="119"/>
        <w:rPr>
          <w:bdr w:val="none" w:sz="0" w:space="0" w:color="auto" w:frame="1"/>
        </w:rPr>
      </w:pPr>
      <w:r>
        <w:rPr>
          <w:bdr w:val="none" w:sz="0" w:space="0" w:color="auto" w:frame="1"/>
        </w:rPr>
        <w:lastRenderedPageBreak/>
        <w:fldChar w:fldCharType="begin"/>
      </w:r>
      <w:r>
        <w:rPr>
          <w:bdr w:val="none" w:sz="0" w:space="0" w:color="auto" w:frame="1"/>
        </w:rPr>
        <w:instrText xml:space="preserve"> INCLUDEPICTURE "https://lh4.googleusercontent.com/r-j7uJHxkrIDuqg5yfjHutRaqkq42pQyWEn0fY0oSWU7JfvSjSkBlJrevh5tf3xSip2iSAVsezh7R3Nr6uoBpRPeO2uu4cQcD9e2bMQnK3cDFrvnnRQze1aclg3snpJiE8sl50eturyCoObG7yE" \* MERGEFORMATINET </w:instrText>
      </w:r>
      <w:r>
        <w:rPr>
          <w:bdr w:val="none" w:sz="0" w:space="0" w:color="auto" w:frame="1"/>
        </w:rPr>
        <w:fldChar w:fldCharType="separate"/>
      </w:r>
      <w:r>
        <w:rPr>
          <w:bdr w:val="none" w:sz="0" w:space="0" w:color="auto" w:frame="1"/>
        </w:rPr>
        <w:pict w14:anchorId="59A222B6">
          <v:shape id="_x0000_i1047" type="#_x0000_t75" style="width:535.5pt;height:790.5pt">
            <v:imagedata r:id="rId120" r:href="rId121"/>
          </v:shape>
        </w:pict>
      </w:r>
      <w:r>
        <w:rPr>
          <w:bdr w:val="none" w:sz="0" w:space="0" w:color="auto" w:frame="1"/>
        </w:rPr>
        <w:fldChar w:fldCharType="end"/>
      </w:r>
    </w:p>
    <w:p w14:paraId="59287299" w14:textId="77777777" w:rsidR="00F44B10" w:rsidRDefault="00F44B10" w:rsidP="00F44B10">
      <w:pPr>
        <w:rPr>
          <w:bdr w:val="none" w:sz="0" w:space="0" w:color="auto" w:frame="1"/>
        </w:rPr>
      </w:pPr>
      <w:r>
        <w:rPr>
          <w:bdr w:val="none" w:sz="0" w:space="0" w:color="auto" w:frame="1"/>
        </w:rPr>
        <w:br w:type="page"/>
      </w:r>
      <w:r>
        <w:rPr>
          <w:bdr w:val="none" w:sz="0" w:space="0" w:color="auto" w:frame="1"/>
        </w:rPr>
        <w:lastRenderedPageBreak/>
        <w:fldChar w:fldCharType="begin"/>
      </w:r>
      <w:r>
        <w:rPr>
          <w:bdr w:val="none" w:sz="0" w:space="0" w:color="auto" w:frame="1"/>
        </w:rPr>
        <w:instrText xml:space="preserve"> INCLUDEPICTURE "https://lh4.googleusercontent.com/0ldctlythogu7f2B1532iLvbcvKgidRHv0ANfIgyB47aAhWPAZM-CgEfXgRtJtSUcdDtrcZ3Ktd31mV0I6SDtZbxn_YA4-Dt8i5OTDN25Ciwk0HRmgMJ0V0o5bW4edKQ6NP81u8i-Q12CsbsBIA" \* MERGEFORMATINET </w:instrText>
      </w:r>
      <w:r>
        <w:rPr>
          <w:bdr w:val="none" w:sz="0" w:space="0" w:color="auto" w:frame="1"/>
        </w:rPr>
        <w:fldChar w:fldCharType="separate"/>
      </w:r>
      <w:r>
        <w:rPr>
          <w:bdr w:val="none" w:sz="0" w:space="0" w:color="auto" w:frame="1"/>
        </w:rPr>
        <w:pict w14:anchorId="3C1A8DE3">
          <v:shape id="_x0000_i1048" type="#_x0000_t75" style="width:564pt;height:786pt">
            <v:imagedata r:id="rId122" r:href="rId123"/>
          </v:shape>
        </w:pict>
      </w:r>
      <w:r>
        <w:rPr>
          <w:bdr w:val="none" w:sz="0" w:space="0" w:color="auto" w:frame="1"/>
        </w:rPr>
        <w:fldChar w:fldCharType="end"/>
      </w:r>
    </w:p>
    <w:p w14:paraId="7FC1498B" w14:textId="77777777" w:rsidR="00F44B10" w:rsidRPr="00F44B10" w:rsidRDefault="00F44B10" w:rsidP="00F44B10"/>
    <w:p w14:paraId="352F6444" w14:textId="77777777" w:rsidR="00F44B10" w:rsidRDefault="00F44B10" w:rsidP="00F44B10">
      <w:pPr>
        <w:rPr>
          <w:bdr w:val="none" w:sz="0" w:space="0" w:color="auto" w:frame="1"/>
        </w:rPr>
      </w:pPr>
    </w:p>
    <w:p w14:paraId="76264776" w14:textId="77777777" w:rsidR="00F44B10" w:rsidRDefault="00F44B10" w:rsidP="00F44B10"/>
    <w:p w14:paraId="35907400" w14:textId="77777777" w:rsidR="00F44B10" w:rsidRDefault="00F44B10" w:rsidP="00F44B10"/>
    <w:p w14:paraId="01BF00D7" w14:textId="77777777" w:rsidR="00F44B10" w:rsidRDefault="00F44B10" w:rsidP="00F44B10"/>
    <w:p w14:paraId="178FED9B" w14:textId="77777777" w:rsidR="00F44B10" w:rsidRDefault="00F44B10" w:rsidP="00F44B10"/>
    <w:p w14:paraId="079B2151" w14:textId="77777777" w:rsidR="00F44B10" w:rsidRDefault="00F44B10" w:rsidP="00F44B10"/>
    <w:p w14:paraId="6559C7E9" w14:textId="77777777" w:rsidR="00F44B10" w:rsidRDefault="00F44B10" w:rsidP="00F44B10">
      <w:pPr>
        <w:rPr>
          <w:bdr w:val="none" w:sz="0" w:space="0" w:color="auto" w:frame="1"/>
        </w:rPr>
      </w:pPr>
      <w:r>
        <w:rPr>
          <w:bdr w:val="none" w:sz="0" w:space="0" w:color="auto" w:frame="1"/>
        </w:rPr>
        <w:lastRenderedPageBreak/>
        <w:fldChar w:fldCharType="begin"/>
      </w:r>
      <w:r>
        <w:rPr>
          <w:bdr w:val="none" w:sz="0" w:space="0" w:color="auto" w:frame="1"/>
        </w:rPr>
        <w:instrText xml:space="preserve"> INCLUDEPICTURE "https://lh5.googleusercontent.com/M_7Fx74r9x1yQuBxMzqgHZNxWRbcbg9BDzBiqPePpGJeiNgh_WVClqll9AtC0oBYnlhUnSie1u5ZjEHr1bFERySLRt_rxI5x49he6gpEkcPREJyZn13nZn96zwf991vPm9JFKKd-NYTu5Nvbsog" \* MERGEFORMATINET </w:instrText>
      </w:r>
      <w:r>
        <w:rPr>
          <w:bdr w:val="none" w:sz="0" w:space="0" w:color="auto" w:frame="1"/>
        </w:rPr>
        <w:fldChar w:fldCharType="separate"/>
      </w:r>
      <w:r>
        <w:rPr>
          <w:bdr w:val="none" w:sz="0" w:space="0" w:color="auto" w:frame="1"/>
        </w:rPr>
        <w:pict w14:anchorId="61C21B46">
          <v:shape id="_x0000_i1049" type="#_x0000_t75" style="width:561.5pt;height:790.5pt">
            <v:imagedata r:id="rId124" r:href="rId125"/>
          </v:shape>
        </w:pict>
      </w:r>
      <w:r>
        <w:rPr>
          <w:bdr w:val="none" w:sz="0" w:space="0" w:color="auto" w:frame="1"/>
        </w:rPr>
        <w:fldChar w:fldCharType="end"/>
      </w:r>
    </w:p>
    <w:p w14:paraId="40572B48" w14:textId="77777777" w:rsidR="00F44B10" w:rsidRPr="00F44B10" w:rsidRDefault="00F44B10" w:rsidP="00F44B10"/>
    <w:p w14:paraId="6B2449BD" w14:textId="77777777" w:rsidR="00F44B10" w:rsidRDefault="00F44B10" w:rsidP="00F44B10">
      <w:pPr>
        <w:rPr>
          <w:bdr w:val="none" w:sz="0" w:space="0" w:color="auto" w:frame="1"/>
        </w:rPr>
      </w:pPr>
    </w:p>
    <w:p w14:paraId="6A2DB6AB" w14:textId="77777777" w:rsidR="00F44B10" w:rsidRDefault="00F44B10" w:rsidP="00F44B10">
      <w:pPr>
        <w:tabs>
          <w:tab w:val="left" w:pos="940"/>
        </w:tabs>
      </w:pPr>
      <w:r>
        <w:tab/>
      </w:r>
    </w:p>
    <w:p w14:paraId="76C5A43F" w14:textId="77777777" w:rsidR="00F44B10" w:rsidRDefault="00F44B10" w:rsidP="00F44B10">
      <w:pPr>
        <w:tabs>
          <w:tab w:val="left" w:pos="940"/>
        </w:tabs>
      </w:pPr>
    </w:p>
    <w:p w14:paraId="173AF4D5" w14:textId="77777777" w:rsidR="00F44B10" w:rsidRDefault="00F44B10" w:rsidP="00F44B10">
      <w:pPr>
        <w:tabs>
          <w:tab w:val="left" w:pos="940"/>
        </w:tabs>
      </w:pPr>
    </w:p>
    <w:p w14:paraId="4BCF513E" w14:textId="77777777" w:rsidR="00F44B10" w:rsidRDefault="00F44B10" w:rsidP="00F44B10">
      <w:pPr>
        <w:tabs>
          <w:tab w:val="left" w:pos="940"/>
        </w:tabs>
      </w:pPr>
    </w:p>
    <w:p w14:paraId="6B6C8466" w14:textId="77777777" w:rsidR="00F44B10" w:rsidRDefault="00F44B10" w:rsidP="00F44B10">
      <w:pPr>
        <w:tabs>
          <w:tab w:val="left" w:pos="940"/>
        </w:tabs>
        <w:rPr>
          <w:bdr w:val="none" w:sz="0" w:space="0" w:color="auto" w:frame="1"/>
        </w:rPr>
      </w:pPr>
      <w:r>
        <w:rPr>
          <w:bdr w:val="none" w:sz="0" w:space="0" w:color="auto" w:frame="1"/>
        </w:rPr>
        <w:lastRenderedPageBreak/>
        <w:fldChar w:fldCharType="begin"/>
      </w:r>
      <w:r>
        <w:rPr>
          <w:bdr w:val="none" w:sz="0" w:space="0" w:color="auto" w:frame="1"/>
        </w:rPr>
        <w:instrText xml:space="preserve"> INCLUDEPICTURE "https://lh5.googleusercontent.com/JhA1hKucjRoBc858dcJknYLfU8ElDje2feDZZZe31QHEIoBPNd7TeAb27Um8Bxqz5IjLNbFI2hkvhYfBrkGxB7fn3TIfzjXFrzwS-3IAlWL_laX-bVS_J-utzGWAOZFBnCZVCFaSWw5MjYl-H6o" \* MERGEFORMATINET </w:instrText>
      </w:r>
      <w:r>
        <w:rPr>
          <w:bdr w:val="none" w:sz="0" w:space="0" w:color="auto" w:frame="1"/>
        </w:rPr>
        <w:fldChar w:fldCharType="separate"/>
      </w:r>
      <w:r>
        <w:rPr>
          <w:bdr w:val="none" w:sz="0" w:space="0" w:color="auto" w:frame="1"/>
        </w:rPr>
        <w:pict w14:anchorId="6E9D3627">
          <v:shape id="_x0000_i1050" type="#_x0000_t75" style="width:531.5pt;height:790.5pt">
            <v:imagedata r:id="rId126" r:href="rId127"/>
          </v:shape>
        </w:pict>
      </w:r>
      <w:r>
        <w:rPr>
          <w:bdr w:val="none" w:sz="0" w:space="0" w:color="auto" w:frame="1"/>
        </w:rPr>
        <w:fldChar w:fldCharType="end"/>
      </w:r>
    </w:p>
    <w:p w14:paraId="3D2024D5" w14:textId="77777777" w:rsidR="00F44B10" w:rsidRPr="00F44B10" w:rsidRDefault="00F44B10" w:rsidP="00F44B10"/>
    <w:p w14:paraId="1531C8E3" w14:textId="77777777" w:rsidR="00F44B10" w:rsidRDefault="00F44B10" w:rsidP="00F44B10">
      <w:pPr>
        <w:rPr>
          <w:bdr w:val="none" w:sz="0" w:space="0" w:color="auto" w:frame="1"/>
        </w:rPr>
      </w:pPr>
    </w:p>
    <w:p w14:paraId="31F46736" w14:textId="77777777" w:rsidR="00F44B10" w:rsidRDefault="00F44B10" w:rsidP="00F44B10">
      <w:pPr>
        <w:tabs>
          <w:tab w:val="left" w:pos="1450"/>
        </w:tabs>
      </w:pPr>
      <w:r>
        <w:tab/>
      </w:r>
    </w:p>
    <w:p w14:paraId="082845AF" w14:textId="77777777" w:rsidR="00F44B10" w:rsidRDefault="00F44B10" w:rsidP="00F44B10">
      <w:pPr>
        <w:tabs>
          <w:tab w:val="left" w:pos="1450"/>
        </w:tabs>
      </w:pPr>
    </w:p>
    <w:p w14:paraId="0C05ED7F" w14:textId="77777777" w:rsidR="00F44B10" w:rsidRDefault="00F44B10" w:rsidP="00F44B10">
      <w:pPr>
        <w:tabs>
          <w:tab w:val="left" w:pos="1450"/>
        </w:tabs>
      </w:pPr>
    </w:p>
    <w:p w14:paraId="5A74C6F9" w14:textId="77777777" w:rsidR="00F44B10" w:rsidRDefault="00F44B10" w:rsidP="00F44B10">
      <w:pPr>
        <w:tabs>
          <w:tab w:val="left" w:pos="1450"/>
        </w:tabs>
      </w:pPr>
    </w:p>
    <w:p w14:paraId="4D02343E" w14:textId="77777777" w:rsidR="00F44B10" w:rsidRDefault="00F44B10" w:rsidP="00F44B10">
      <w:pPr>
        <w:tabs>
          <w:tab w:val="left" w:pos="1450"/>
        </w:tabs>
        <w:rPr>
          <w:bdr w:val="none" w:sz="0" w:space="0" w:color="auto" w:frame="1"/>
        </w:rPr>
      </w:pPr>
      <w:r>
        <w:rPr>
          <w:bdr w:val="none" w:sz="0" w:space="0" w:color="auto" w:frame="1"/>
        </w:rPr>
        <w:lastRenderedPageBreak/>
        <w:fldChar w:fldCharType="begin"/>
      </w:r>
      <w:r>
        <w:rPr>
          <w:bdr w:val="none" w:sz="0" w:space="0" w:color="auto" w:frame="1"/>
        </w:rPr>
        <w:instrText xml:space="preserve"> INCLUDEPICTURE "https://lh3.googleusercontent.com/FDb58Aon9zvLbRcdO8hdUfpCql0mH2OjZNYBLwxomziSW7ibJVxIVLjJQSJBGQhnYdY-FG5OUfjgQ-K94nG3RVglcJOj8tgqzYz7juxlSeuX9JC_A0tEgX7zAqyW0i1jUGI4K1vjl3ZcqFDHnS0" \* MERGEFORMATINET </w:instrText>
      </w:r>
      <w:r>
        <w:rPr>
          <w:bdr w:val="none" w:sz="0" w:space="0" w:color="auto" w:frame="1"/>
        </w:rPr>
        <w:fldChar w:fldCharType="separate"/>
      </w:r>
      <w:r>
        <w:rPr>
          <w:bdr w:val="none" w:sz="0" w:space="0" w:color="auto" w:frame="1"/>
        </w:rPr>
        <w:pict w14:anchorId="20335B53">
          <v:shape id="_x0000_i1051" type="#_x0000_t75" style="width:546.5pt;height:788.5pt">
            <v:imagedata r:id="rId128" r:href="rId129"/>
          </v:shape>
        </w:pict>
      </w:r>
      <w:r>
        <w:rPr>
          <w:bdr w:val="none" w:sz="0" w:space="0" w:color="auto" w:frame="1"/>
        </w:rPr>
        <w:fldChar w:fldCharType="end"/>
      </w:r>
    </w:p>
    <w:p w14:paraId="689B1D0A" w14:textId="77777777" w:rsidR="00F44B10" w:rsidRDefault="00F44B10" w:rsidP="00F44B10">
      <w:pPr>
        <w:rPr>
          <w:bdr w:val="none" w:sz="0" w:space="0" w:color="auto" w:frame="1"/>
        </w:rPr>
      </w:pPr>
    </w:p>
    <w:p w14:paraId="21B605C4" w14:textId="77777777" w:rsidR="00F44B10" w:rsidRDefault="00F44B10" w:rsidP="00F44B10">
      <w:pPr>
        <w:tabs>
          <w:tab w:val="left" w:pos="1020"/>
        </w:tabs>
      </w:pPr>
      <w:r>
        <w:tab/>
      </w:r>
    </w:p>
    <w:p w14:paraId="5F07F0B7" w14:textId="77777777" w:rsidR="00F44B10" w:rsidRDefault="00F44B10" w:rsidP="00F44B10">
      <w:pPr>
        <w:tabs>
          <w:tab w:val="left" w:pos="1020"/>
        </w:tabs>
      </w:pPr>
    </w:p>
    <w:p w14:paraId="4EAA8561" w14:textId="77777777" w:rsidR="00F44B10" w:rsidRDefault="00F44B10" w:rsidP="00F44B10">
      <w:pPr>
        <w:tabs>
          <w:tab w:val="left" w:pos="1020"/>
        </w:tabs>
      </w:pPr>
    </w:p>
    <w:p w14:paraId="7ECBBF77" w14:textId="77777777" w:rsidR="00F44B10" w:rsidRDefault="00F44B10" w:rsidP="00F44B10">
      <w:pPr>
        <w:tabs>
          <w:tab w:val="left" w:pos="1020"/>
        </w:tabs>
      </w:pPr>
    </w:p>
    <w:p w14:paraId="697D2147" w14:textId="77777777" w:rsidR="00F44B10" w:rsidRDefault="00F44B10" w:rsidP="00F44B10">
      <w:pPr>
        <w:tabs>
          <w:tab w:val="left" w:pos="1020"/>
        </w:tabs>
      </w:pPr>
    </w:p>
    <w:p w14:paraId="0072941D" w14:textId="77777777" w:rsidR="00F44B10" w:rsidRDefault="00F44B10" w:rsidP="00F44B10">
      <w:pPr>
        <w:tabs>
          <w:tab w:val="left" w:pos="1020"/>
        </w:tabs>
        <w:rPr>
          <w:bdr w:val="none" w:sz="0" w:space="0" w:color="auto" w:frame="1"/>
        </w:rPr>
      </w:pPr>
      <w:r>
        <w:rPr>
          <w:bdr w:val="none" w:sz="0" w:space="0" w:color="auto" w:frame="1"/>
        </w:rPr>
        <w:lastRenderedPageBreak/>
        <w:fldChar w:fldCharType="begin"/>
      </w:r>
      <w:r>
        <w:rPr>
          <w:bdr w:val="none" w:sz="0" w:space="0" w:color="auto" w:frame="1"/>
        </w:rPr>
        <w:instrText xml:space="preserve"> INCLUDEPICTURE "https://lh4.googleusercontent.com/BOyk5jXJQ7uSkArHy0fGrM5qLVZI_pgdmLtqOEfTDdE89z3DiBUhSwNvn_iiJeRSOKoqnbwiLXnuibJJ_rqwq1VTZh3BE2AEZKPy8yUAO_GWJVpKWvfTaPss-2G4xFcpFfIoDOKde4QYDub8-wQ" \* MERGEFORMATINET </w:instrText>
      </w:r>
      <w:r>
        <w:rPr>
          <w:bdr w:val="none" w:sz="0" w:space="0" w:color="auto" w:frame="1"/>
        </w:rPr>
        <w:fldChar w:fldCharType="separate"/>
      </w:r>
      <w:r>
        <w:rPr>
          <w:bdr w:val="none" w:sz="0" w:space="0" w:color="auto" w:frame="1"/>
        </w:rPr>
        <w:pict w14:anchorId="6D433B05">
          <v:shape id="_x0000_i1052" type="#_x0000_t75" style="width:516pt;height:795pt">
            <v:imagedata r:id="rId130" r:href="rId131"/>
          </v:shape>
        </w:pict>
      </w:r>
      <w:r>
        <w:rPr>
          <w:bdr w:val="none" w:sz="0" w:space="0" w:color="auto" w:frame="1"/>
        </w:rPr>
        <w:fldChar w:fldCharType="end"/>
      </w:r>
    </w:p>
    <w:p w14:paraId="46A8BE8D" w14:textId="77777777" w:rsidR="00F44B10" w:rsidRDefault="00F44B10" w:rsidP="00F44B10">
      <w:pPr>
        <w:rPr>
          <w:bdr w:val="none" w:sz="0" w:space="0" w:color="auto" w:frame="1"/>
        </w:rPr>
      </w:pPr>
    </w:p>
    <w:p w14:paraId="52A312E5" w14:textId="77777777" w:rsidR="00F44B10" w:rsidRDefault="00F44B10" w:rsidP="00F44B10"/>
    <w:p w14:paraId="5518C12B" w14:textId="77777777" w:rsidR="00F44B10" w:rsidRDefault="00F44B10" w:rsidP="00F44B10"/>
    <w:p w14:paraId="31B770A1" w14:textId="77777777" w:rsidR="00F44B10" w:rsidRDefault="00F44B10" w:rsidP="00F44B10"/>
    <w:p w14:paraId="65689A71" w14:textId="77777777" w:rsidR="00F44B10" w:rsidRDefault="00F44B10" w:rsidP="00F44B10"/>
    <w:p w14:paraId="78F9C59A" w14:textId="77777777" w:rsidR="00F44B10" w:rsidRDefault="00F44B10" w:rsidP="00F44B10"/>
    <w:p w14:paraId="211E9C02" w14:textId="77777777" w:rsidR="00F44B10" w:rsidRDefault="00F44B10" w:rsidP="00F44B10">
      <w:pPr>
        <w:rPr>
          <w:bdr w:val="none" w:sz="0" w:space="0" w:color="auto" w:frame="1"/>
        </w:rPr>
      </w:pPr>
      <w:r>
        <w:rPr>
          <w:bdr w:val="none" w:sz="0" w:space="0" w:color="auto" w:frame="1"/>
        </w:rPr>
        <w:lastRenderedPageBreak/>
        <w:fldChar w:fldCharType="begin"/>
      </w:r>
      <w:r>
        <w:rPr>
          <w:bdr w:val="none" w:sz="0" w:space="0" w:color="auto" w:frame="1"/>
        </w:rPr>
        <w:instrText xml:space="preserve"> INCLUDEPICTURE "https://lh4.googleusercontent.com/8hujxpaG_Gbouog5oWGzHTSwrebw05JOo569WB1sKQFbPEj_-xTZk14OCjOOdvyGLok4uQ9hQ7yS-BXFqiX3U5PrJsc2w5P7Nl3XtKUS4oMbrTqnfuncpc3WeiTsxnSXxb4jmOiQQOmOLACyEnQ" \* MERGEFORMATINET </w:instrText>
      </w:r>
      <w:r>
        <w:rPr>
          <w:bdr w:val="none" w:sz="0" w:space="0" w:color="auto" w:frame="1"/>
        </w:rPr>
        <w:fldChar w:fldCharType="separate"/>
      </w:r>
      <w:r>
        <w:rPr>
          <w:bdr w:val="none" w:sz="0" w:space="0" w:color="auto" w:frame="1"/>
        </w:rPr>
        <w:pict w14:anchorId="473C0DAD">
          <v:shape id="_x0000_i1053" type="#_x0000_t75" style="width:551pt;height:790.5pt">
            <v:imagedata r:id="rId132" r:href="rId133"/>
          </v:shape>
        </w:pict>
      </w:r>
      <w:r>
        <w:rPr>
          <w:bdr w:val="none" w:sz="0" w:space="0" w:color="auto" w:frame="1"/>
        </w:rPr>
        <w:fldChar w:fldCharType="end"/>
      </w:r>
    </w:p>
    <w:p w14:paraId="2E53C455" w14:textId="77777777" w:rsidR="00F44B10" w:rsidRPr="00F44B10" w:rsidRDefault="00F44B10" w:rsidP="00F44B10"/>
    <w:p w14:paraId="5E9FAEEB" w14:textId="77777777" w:rsidR="00F44B10" w:rsidRDefault="00F44B10" w:rsidP="00F44B10">
      <w:pPr>
        <w:rPr>
          <w:bdr w:val="none" w:sz="0" w:space="0" w:color="auto" w:frame="1"/>
        </w:rPr>
      </w:pPr>
    </w:p>
    <w:p w14:paraId="2F06567F" w14:textId="77777777" w:rsidR="00F44B10" w:rsidRDefault="00F44B10" w:rsidP="00F44B10">
      <w:pPr>
        <w:tabs>
          <w:tab w:val="left" w:pos="1720"/>
        </w:tabs>
      </w:pPr>
      <w:r>
        <w:tab/>
      </w:r>
    </w:p>
    <w:p w14:paraId="213119E9" w14:textId="77777777" w:rsidR="00F44B10" w:rsidRDefault="00F44B10" w:rsidP="00F44B10">
      <w:pPr>
        <w:tabs>
          <w:tab w:val="left" w:pos="1720"/>
        </w:tabs>
      </w:pPr>
    </w:p>
    <w:p w14:paraId="73BBB5F7" w14:textId="77777777" w:rsidR="00F44B10" w:rsidRDefault="00F44B10" w:rsidP="00F44B10">
      <w:pPr>
        <w:tabs>
          <w:tab w:val="left" w:pos="1720"/>
        </w:tabs>
      </w:pPr>
    </w:p>
    <w:p w14:paraId="0340B906" w14:textId="77777777" w:rsidR="00F44B10" w:rsidRDefault="00F44B10" w:rsidP="00F44B10">
      <w:pPr>
        <w:tabs>
          <w:tab w:val="left" w:pos="1720"/>
        </w:tabs>
      </w:pPr>
    </w:p>
    <w:p w14:paraId="6506CB0F" w14:textId="77777777" w:rsidR="00F44B10" w:rsidRDefault="00F44B10" w:rsidP="00F44B10">
      <w:pPr>
        <w:tabs>
          <w:tab w:val="left" w:pos="1720"/>
        </w:tabs>
        <w:rPr>
          <w:bdr w:val="none" w:sz="0" w:space="0" w:color="auto" w:frame="1"/>
        </w:rPr>
      </w:pPr>
      <w:r>
        <w:rPr>
          <w:bdr w:val="none" w:sz="0" w:space="0" w:color="auto" w:frame="1"/>
        </w:rPr>
        <w:lastRenderedPageBreak/>
        <w:fldChar w:fldCharType="begin"/>
      </w:r>
      <w:r>
        <w:rPr>
          <w:bdr w:val="none" w:sz="0" w:space="0" w:color="auto" w:frame="1"/>
        </w:rPr>
        <w:instrText xml:space="preserve"> INCLUDEPICTURE "https://lh4.googleusercontent.com/GV3ccPWG4lY2FCq17VQzhLY8ryv3FXGyJGG0_NMp41pp7SxT7C9v47cXB9UdgF81CNUjWFtj_NQyyShhOy_-zKAGKdqOw6xBBwbHKycg2eoTqQxPQtc52XeEqSrgIvPRlcYl5jZbNWhXd-CtkDw" \* MERGEFORMATINET </w:instrText>
      </w:r>
      <w:r>
        <w:rPr>
          <w:bdr w:val="none" w:sz="0" w:space="0" w:color="auto" w:frame="1"/>
        </w:rPr>
        <w:fldChar w:fldCharType="separate"/>
      </w:r>
      <w:r>
        <w:rPr>
          <w:bdr w:val="none" w:sz="0" w:space="0" w:color="auto" w:frame="1"/>
        </w:rPr>
        <w:pict w14:anchorId="65E57E30">
          <v:shape id="_x0000_i1054" type="#_x0000_t75" style="width:544.5pt;height:775.5pt">
            <v:imagedata r:id="rId134" r:href="rId135"/>
          </v:shape>
        </w:pict>
      </w:r>
      <w:r>
        <w:rPr>
          <w:bdr w:val="none" w:sz="0" w:space="0" w:color="auto" w:frame="1"/>
        </w:rPr>
        <w:fldChar w:fldCharType="end"/>
      </w:r>
    </w:p>
    <w:p w14:paraId="50A8DAEA" w14:textId="77777777" w:rsidR="00F44B10" w:rsidRPr="00F44B10" w:rsidRDefault="00F44B10" w:rsidP="00F44B10"/>
    <w:p w14:paraId="78E31307" w14:textId="77777777" w:rsidR="00F44B10" w:rsidRPr="00F44B10" w:rsidRDefault="00F44B10" w:rsidP="00F44B10"/>
    <w:p w14:paraId="3A5DF372" w14:textId="77777777" w:rsidR="00F44B10" w:rsidRPr="00F44B10" w:rsidRDefault="00F44B10" w:rsidP="00F44B10"/>
    <w:p w14:paraId="415138A7" w14:textId="77777777" w:rsidR="00F44B10" w:rsidRPr="00F44B10" w:rsidRDefault="00F44B10" w:rsidP="00F44B10"/>
    <w:p w14:paraId="63F72925" w14:textId="77777777" w:rsidR="00F44B10" w:rsidRDefault="00F44B10" w:rsidP="00F44B10">
      <w:pPr>
        <w:rPr>
          <w:bdr w:val="none" w:sz="0" w:space="0" w:color="auto" w:frame="1"/>
        </w:rPr>
      </w:pPr>
    </w:p>
    <w:p w14:paraId="1BF25F6A" w14:textId="77777777" w:rsidR="00F44B10" w:rsidRDefault="00F44B10" w:rsidP="00F44B10">
      <w:pPr>
        <w:tabs>
          <w:tab w:val="left" w:pos="3080"/>
        </w:tabs>
      </w:pPr>
      <w:r>
        <w:tab/>
      </w:r>
    </w:p>
    <w:p w14:paraId="3C43195C" w14:textId="77777777" w:rsidR="00F44B10" w:rsidRDefault="00F44B10" w:rsidP="00F44B10">
      <w:pPr>
        <w:tabs>
          <w:tab w:val="left" w:pos="3080"/>
        </w:tabs>
      </w:pPr>
    </w:p>
    <w:p w14:paraId="7530AC92" w14:textId="77777777" w:rsidR="00F44B10" w:rsidRDefault="00F44B10" w:rsidP="00F44B10">
      <w:pPr>
        <w:tabs>
          <w:tab w:val="left" w:pos="3080"/>
        </w:tabs>
        <w:rPr>
          <w:bdr w:val="none" w:sz="0" w:space="0" w:color="auto" w:frame="1"/>
        </w:rPr>
      </w:pPr>
      <w:r>
        <w:rPr>
          <w:bdr w:val="none" w:sz="0" w:space="0" w:color="auto" w:frame="1"/>
        </w:rPr>
        <w:lastRenderedPageBreak/>
        <w:fldChar w:fldCharType="begin"/>
      </w:r>
      <w:r>
        <w:rPr>
          <w:bdr w:val="none" w:sz="0" w:space="0" w:color="auto" w:frame="1"/>
        </w:rPr>
        <w:instrText xml:space="preserve"> INCLUDEPICTURE "https://lh4.googleusercontent.com/q7D3UidGqgrRaIzaRQLo8Ye2FOdCHs98wdI7O9zXoPDRPFE-u70xMOc8TK5hoaaiqc81_QLiiAKf3MTA_nSRhfDhgZBx94MJxdAWZS3adByzcAoK1A7HCrXpXQrRefZtQDe9uEQUTgBIjUQpI1k" \* MERGEFORMATINET </w:instrText>
      </w:r>
      <w:r>
        <w:rPr>
          <w:bdr w:val="none" w:sz="0" w:space="0" w:color="auto" w:frame="1"/>
        </w:rPr>
        <w:fldChar w:fldCharType="separate"/>
      </w:r>
      <w:r>
        <w:rPr>
          <w:bdr w:val="none" w:sz="0" w:space="0" w:color="auto" w:frame="1"/>
        </w:rPr>
        <w:pict w14:anchorId="3026D732">
          <v:shape id="_x0000_i1055" type="#_x0000_t75" style="width:559.5pt;height:790.5pt">
            <v:imagedata r:id="rId136" r:href="rId137"/>
          </v:shape>
        </w:pict>
      </w:r>
      <w:r>
        <w:rPr>
          <w:bdr w:val="none" w:sz="0" w:space="0" w:color="auto" w:frame="1"/>
        </w:rPr>
        <w:fldChar w:fldCharType="end"/>
      </w:r>
    </w:p>
    <w:p w14:paraId="6759482F" w14:textId="77777777" w:rsidR="00F44B10" w:rsidRPr="00F44B10" w:rsidRDefault="00F44B10" w:rsidP="00F44B10"/>
    <w:p w14:paraId="673329AF" w14:textId="77777777" w:rsidR="00F44B10" w:rsidRPr="00F44B10" w:rsidRDefault="00F44B10" w:rsidP="00F44B10"/>
    <w:p w14:paraId="30D30D05" w14:textId="77777777" w:rsidR="00F44B10" w:rsidRDefault="00F44B10" w:rsidP="00F44B10">
      <w:pPr>
        <w:rPr>
          <w:bdr w:val="none" w:sz="0" w:space="0" w:color="auto" w:frame="1"/>
        </w:rPr>
      </w:pPr>
    </w:p>
    <w:p w14:paraId="2BA7489E" w14:textId="77777777" w:rsidR="00F44B10" w:rsidRDefault="00F44B10" w:rsidP="00F44B10">
      <w:pPr>
        <w:ind w:firstLine="720"/>
      </w:pPr>
    </w:p>
    <w:p w14:paraId="4B999A08" w14:textId="77777777" w:rsidR="00F44B10" w:rsidRDefault="00F44B10" w:rsidP="00F44B10">
      <w:pPr>
        <w:ind w:firstLine="720"/>
      </w:pPr>
    </w:p>
    <w:p w14:paraId="5EB70D6E" w14:textId="77777777" w:rsidR="00F44B10" w:rsidRDefault="00F44B10" w:rsidP="00F44B10">
      <w:pPr>
        <w:ind w:firstLine="720"/>
      </w:pPr>
    </w:p>
    <w:p w14:paraId="2F8B1DB6" w14:textId="77777777" w:rsidR="00F44B10" w:rsidRDefault="00F44B10" w:rsidP="00F44B10">
      <w:pPr>
        <w:ind w:firstLine="720"/>
        <w:rPr>
          <w:bdr w:val="none" w:sz="0" w:space="0" w:color="auto" w:frame="1"/>
        </w:rPr>
      </w:pPr>
      <w:r>
        <w:rPr>
          <w:bdr w:val="none" w:sz="0" w:space="0" w:color="auto" w:frame="1"/>
        </w:rPr>
        <w:lastRenderedPageBreak/>
        <w:fldChar w:fldCharType="begin"/>
      </w:r>
      <w:r>
        <w:rPr>
          <w:bdr w:val="none" w:sz="0" w:space="0" w:color="auto" w:frame="1"/>
        </w:rPr>
        <w:instrText xml:space="preserve"> INCLUDEPICTURE "https://lh3.googleusercontent.com/Q08S4IswdAxQuSrB3-dnf3txbHCtuk6ygPDPrC7qFdsAbUY97AgwxDZLTBJTCng73_l7UGj4b-QKbFFSC0tAuYfrYoJL3MgWigFVSykESb4w7rYtFvbpEA6Sd-9FuTjI2r5LLj6-pSKkE4bfVC4" \* MERGEFORMATINET </w:instrText>
      </w:r>
      <w:r>
        <w:rPr>
          <w:bdr w:val="none" w:sz="0" w:space="0" w:color="auto" w:frame="1"/>
        </w:rPr>
        <w:fldChar w:fldCharType="separate"/>
      </w:r>
      <w:r w:rsidR="00F94626">
        <w:rPr>
          <w:bdr w:val="none" w:sz="0" w:space="0" w:color="auto" w:frame="1"/>
        </w:rPr>
        <w:pict w14:anchorId="5D1A783F">
          <v:shape id="_x0000_i1056" type="#_x0000_t75" style="width:492.5pt;height:780pt">
            <v:imagedata r:id="rId138" r:href="rId139"/>
          </v:shape>
        </w:pict>
      </w:r>
      <w:r>
        <w:rPr>
          <w:bdr w:val="none" w:sz="0" w:space="0" w:color="auto" w:frame="1"/>
        </w:rPr>
        <w:fldChar w:fldCharType="end"/>
      </w:r>
    </w:p>
    <w:p w14:paraId="06FFA66A" w14:textId="77777777" w:rsidR="00F94626" w:rsidRPr="00F94626" w:rsidRDefault="00F94626" w:rsidP="00F94626"/>
    <w:p w14:paraId="189FD513" w14:textId="77777777" w:rsidR="00F94626" w:rsidRDefault="00F94626" w:rsidP="00F94626">
      <w:pPr>
        <w:rPr>
          <w:bdr w:val="none" w:sz="0" w:space="0" w:color="auto" w:frame="1"/>
        </w:rPr>
      </w:pPr>
    </w:p>
    <w:p w14:paraId="46BE05F4" w14:textId="77777777" w:rsidR="00F94626" w:rsidRDefault="00F94626" w:rsidP="00F94626">
      <w:pPr>
        <w:tabs>
          <w:tab w:val="left" w:pos="1000"/>
        </w:tabs>
      </w:pPr>
      <w:r>
        <w:tab/>
      </w:r>
    </w:p>
    <w:p w14:paraId="02F7497F" w14:textId="77777777" w:rsidR="00F94626" w:rsidRDefault="00F94626" w:rsidP="00F94626">
      <w:pPr>
        <w:tabs>
          <w:tab w:val="left" w:pos="1000"/>
        </w:tabs>
      </w:pPr>
    </w:p>
    <w:p w14:paraId="63CB372B" w14:textId="77777777" w:rsidR="00F94626" w:rsidRDefault="00F94626" w:rsidP="00F94626">
      <w:pPr>
        <w:tabs>
          <w:tab w:val="left" w:pos="1000"/>
        </w:tabs>
      </w:pPr>
    </w:p>
    <w:p w14:paraId="06106902" w14:textId="77777777" w:rsidR="00F94626" w:rsidRDefault="00F94626" w:rsidP="00F94626">
      <w:pPr>
        <w:tabs>
          <w:tab w:val="left" w:pos="1000"/>
        </w:tabs>
      </w:pPr>
    </w:p>
    <w:p w14:paraId="3E9929EC" w14:textId="77777777" w:rsidR="00F94626" w:rsidRDefault="00F94626" w:rsidP="00F94626">
      <w:pPr>
        <w:tabs>
          <w:tab w:val="left" w:pos="1000"/>
        </w:tabs>
      </w:pPr>
    </w:p>
    <w:p w14:paraId="14EA256B" w14:textId="77777777" w:rsidR="00F94626" w:rsidRDefault="00F94626" w:rsidP="00F94626">
      <w:pPr>
        <w:tabs>
          <w:tab w:val="left" w:pos="1000"/>
        </w:tabs>
        <w:rPr>
          <w:bdr w:val="none" w:sz="0" w:space="0" w:color="auto" w:frame="1"/>
        </w:rPr>
      </w:pPr>
      <w:r>
        <w:rPr>
          <w:bdr w:val="none" w:sz="0" w:space="0" w:color="auto" w:frame="1"/>
        </w:rPr>
        <w:lastRenderedPageBreak/>
        <w:fldChar w:fldCharType="begin"/>
      </w:r>
      <w:r>
        <w:rPr>
          <w:bdr w:val="none" w:sz="0" w:space="0" w:color="auto" w:frame="1"/>
        </w:rPr>
        <w:instrText xml:space="preserve"> INCLUDEPICTURE "https://lh4.googleusercontent.com/O8_orDsmhfTVGTth7xNWDL3dK0jA3m-WnlXm8QMqptPU64CyEleIjNQYr-Qw-ONS07fbmxyH4W327u7xi-et27AaC2vb1i8g7eV3x8o83qTqzjjJn-HfrHgUyqbGxbQzckDlH6KTJnFZzXwbv1I" \* MERGEFORMATINET </w:instrText>
      </w:r>
      <w:r>
        <w:rPr>
          <w:bdr w:val="none" w:sz="0" w:space="0" w:color="auto" w:frame="1"/>
        </w:rPr>
        <w:fldChar w:fldCharType="separate"/>
      </w:r>
      <w:r>
        <w:rPr>
          <w:bdr w:val="none" w:sz="0" w:space="0" w:color="auto" w:frame="1"/>
        </w:rPr>
        <w:pict w14:anchorId="5B83F5FB">
          <v:shape id="_x0000_i1057" type="#_x0000_t75" style="width:544.5pt;height:784pt">
            <v:imagedata r:id="rId140" r:href="rId141"/>
          </v:shape>
        </w:pict>
      </w:r>
      <w:r>
        <w:rPr>
          <w:bdr w:val="none" w:sz="0" w:space="0" w:color="auto" w:frame="1"/>
        </w:rPr>
        <w:fldChar w:fldCharType="end"/>
      </w:r>
    </w:p>
    <w:p w14:paraId="75AA35D0" w14:textId="77777777" w:rsidR="00F94626" w:rsidRPr="00F94626" w:rsidRDefault="00F94626" w:rsidP="00F94626"/>
    <w:p w14:paraId="1DDF5264" w14:textId="77777777" w:rsidR="00F94626" w:rsidRDefault="00F94626" w:rsidP="00F94626">
      <w:pPr>
        <w:rPr>
          <w:bdr w:val="none" w:sz="0" w:space="0" w:color="auto" w:frame="1"/>
        </w:rPr>
      </w:pPr>
    </w:p>
    <w:p w14:paraId="1B689A7A" w14:textId="77777777" w:rsidR="00F94626" w:rsidRDefault="00F94626" w:rsidP="00F94626">
      <w:pPr>
        <w:tabs>
          <w:tab w:val="left" w:pos="910"/>
        </w:tabs>
      </w:pPr>
      <w:r>
        <w:tab/>
      </w:r>
    </w:p>
    <w:p w14:paraId="16FAED20" w14:textId="77777777" w:rsidR="00F94626" w:rsidRDefault="00F94626" w:rsidP="00F94626">
      <w:pPr>
        <w:tabs>
          <w:tab w:val="left" w:pos="910"/>
        </w:tabs>
      </w:pPr>
    </w:p>
    <w:p w14:paraId="33679DF2" w14:textId="77777777" w:rsidR="00F94626" w:rsidRDefault="00F94626" w:rsidP="00F94626">
      <w:pPr>
        <w:tabs>
          <w:tab w:val="left" w:pos="910"/>
        </w:tabs>
      </w:pPr>
    </w:p>
    <w:p w14:paraId="29232508" w14:textId="77777777" w:rsidR="00F94626" w:rsidRDefault="00F94626" w:rsidP="00F94626">
      <w:pPr>
        <w:tabs>
          <w:tab w:val="left" w:pos="910"/>
        </w:tabs>
      </w:pPr>
    </w:p>
    <w:p w14:paraId="44506EC2" w14:textId="77777777" w:rsidR="00F94626" w:rsidRDefault="00F94626" w:rsidP="00F94626">
      <w:pPr>
        <w:tabs>
          <w:tab w:val="left" w:pos="910"/>
        </w:tabs>
      </w:pPr>
    </w:p>
    <w:p w14:paraId="5CB5F3EC" w14:textId="77777777" w:rsidR="00F94626" w:rsidRDefault="00F94626" w:rsidP="00F94626">
      <w:pPr>
        <w:tabs>
          <w:tab w:val="left" w:pos="910"/>
        </w:tabs>
        <w:rPr>
          <w:bdr w:val="none" w:sz="0" w:space="0" w:color="auto" w:frame="1"/>
        </w:rPr>
      </w:pPr>
      <w:r>
        <w:rPr>
          <w:bdr w:val="none" w:sz="0" w:space="0" w:color="auto" w:frame="1"/>
        </w:rPr>
        <w:lastRenderedPageBreak/>
        <w:fldChar w:fldCharType="begin"/>
      </w:r>
      <w:r>
        <w:rPr>
          <w:bdr w:val="none" w:sz="0" w:space="0" w:color="auto" w:frame="1"/>
        </w:rPr>
        <w:instrText xml:space="preserve"> INCLUDEPICTURE "https://lh4.googleusercontent.com/EKvA0V0pHqhPW8meFc5YlsY0EJpvG2jHjhk015AN70WTKvU5yigLR-Au6eNcGcuyZMo9taCUmzWgyg8H-osuGk1y0AJy35BMc6NEzj_3A5xAqjzUh-yCsSFJDOJQt_lrVadQlZwaW9plQTLcaWA" \* MERGEFORMATINET </w:instrText>
      </w:r>
      <w:r>
        <w:rPr>
          <w:bdr w:val="none" w:sz="0" w:space="0" w:color="auto" w:frame="1"/>
        </w:rPr>
        <w:fldChar w:fldCharType="separate"/>
      </w:r>
      <w:r>
        <w:rPr>
          <w:bdr w:val="none" w:sz="0" w:space="0" w:color="auto" w:frame="1"/>
        </w:rPr>
        <w:pict w14:anchorId="70808A01">
          <v:shape id="_x0000_i1058" type="#_x0000_t75" style="width:546.5pt;height:784pt">
            <v:imagedata r:id="rId142" r:href="rId143"/>
          </v:shape>
        </w:pict>
      </w:r>
      <w:r>
        <w:rPr>
          <w:bdr w:val="none" w:sz="0" w:space="0" w:color="auto" w:frame="1"/>
        </w:rPr>
        <w:fldChar w:fldCharType="end"/>
      </w:r>
    </w:p>
    <w:p w14:paraId="4B5B90B5" w14:textId="77777777" w:rsidR="00F94626" w:rsidRPr="00F94626" w:rsidRDefault="00F94626" w:rsidP="00F94626"/>
    <w:p w14:paraId="12CB3FC8" w14:textId="77777777" w:rsidR="00F94626" w:rsidRDefault="00F94626" w:rsidP="00F94626">
      <w:pPr>
        <w:rPr>
          <w:bdr w:val="none" w:sz="0" w:space="0" w:color="auto" w:frame="1"/>
        </w:rPr>
      </w:pPr>
    </w:p>
    <w:p w14:paraId="1A5A8ED6" w14:textId="77777777" w:rsidR="00F94626" w:rsidRDefault="00F94626" w:rsidP="00F94626">
      <w:pPr>
        <w:tabs>
          <w:tab w:val="left" w:pos="1460"/>
        </w:tabs>
      </w:pPr>
      <w:r>
        <w:tab/>
      </w:r>
    </w:p>
    <w:p w14:paraId="1F265D8B" w14:textId="77777777" w:rsidR="00F94626" w:rsidRDefault="00F94626" w:rsidP="00F94626">
      <w:pPr>
        <w:tabs>
          <w:tab w:val="left" w:pos="1460"/>
        </w:tabs>
      </w:pPr>
    </w:p>
    <w:p w14:paraId="1DDF6102" w14:textId="77777777" w:rsidR="00F94626" w:rsidRDefault="00F94626" w:rsidP="00F94626">
      <w:pPr>
        <w:tabs>
          <w:tab w:val="left" w:pos="1460"/>
        </w:tabs>
      </w:pPr>
    </w:p>
    <w:p w14:paraId="1D995675" w14:textId="77777777" w:rsidR="00F94626" w:rsidRDefault="00F94626" w:rsidP="00F94626">
      <w:pPr>
        <w:tabs>
          <w:tab w:val="left" w:pos="1460"/>
        </w:tabs>
      </w:pPr>
    </w:p>
    <w:p w14:paraId="1E9679FB" w14:textId="77777777" w:rsidR="00F94626" w:rsidRDefault="00F94626" w:rsidP="00F94626">
      <w:pPr>
        <w:tabs>
          <w:tab w:val="left" w:pos="1460"/>
        </w:tabs>
      </w:pPr>
    </w:p>
    <w:p w14:paraId="0DD263DC" w14:textId="77777777" w:rsidR="00F94626" w:rsidRDefault="00F94626" w:rsidP="00F94626">
      <w:pPr>
        <w:tabs>
          <w:tab w:val="left" w:pos="1460"/>
        </w:tabs>
        <w:rPr>
          <w:bdr w:val="none" w:sz="0" w:space="0" w:color="auto" w:frame="1"/>
        </w:rPr>
      </w:pPr>
      <w:r>
        <w:rPr>
          <w:bdr w:val="none" w:sz="0" w:space="0" w:color="auto" w:frame="1"/>
        </w:rPr>
        <w:lastRenderedPageBreak/>
        <w:fldChar w:fldCharType="begin"/>
      </w:r>
      <w:r>
        <w:rPr>
          <w:bdr w:val="none" w:sz="0" w:space="0" w:color="auto" w:frame="1"/>
        </w:rPr>
        <w:instrText xml:space="preserve"> INCLUDEPICTURE "https://lh5.googleusercontent.com/QlZWfDOyno5pgcq6Uf128XxMBdDqesxqNEwjEEHq9EbEt4akIcKeR5dJZHdxbiE7VepWebNbFuaggTGxRqqMLd9I-wQZ64DgzzWrdXNSC40fX97P4b8gZkEc-_0FkbuzyOgL2yjJkOL2PSDgH_c" \* MERGEFORMATINET </w:instrText>
      </w:r>
      <w:r>
        <w:rPr>
          <w:bdr w:val="none" w:sz="0" w:space="0" w:color="auto" w:frame="1"/>
        </w:rPr>
        <w:fldChar w:fldCharType="separate"/>
      </w:r>
      <w:r>
        <w:rPr>
          <w:bdr w:val="none" w:sz="0" w:space="0" w:color="auto" w:frame="1"/>
        </w:rPr>
        <w:pict w14:anchorId="0E3B30D1">
          <v:shape id="_x0000_i1059" type="#_x0000_t75" style="width:553pt;height:788.5pt">
            <v:imagedata r:id="rId144" r:href="rId145"/>
          </v:shape>
        </w:pict>
      </w:r>
      <w:r>
        <w:rPr>
          <w:bdr w:val="none" w:sz="0" w:space="0" w:color="auto" w:frame="1"/>
        </w:rPr>
        <w:fldChar w:fldCharType="end"/>
      </w:r>
    </w:p>
    <w:p w14:paraId="5B4DA1F2" w14:textId="77777777" w:rsidR="00F94626" w:rsidRPr="00F94626" w:rsidRDefault="00F94626" w:rsidP="00F94626"/>
    <w:p w14:paraId="4C4AB581" w14:textId="77777777" w:rsidR="00F94626" w:rsidRDefault="00F94626" w:rsidP="00F94626">
      <w:pPr>
        <w:rPr>
          <w:bdr w:val="none" w:sz="0" w:space="0" w:color="auto" w:frame="1"/>
        </w:rPr>
      </w:pPr>
    </w:p>
    <w:p w14:paraId="6921E19D" w14:textId="77777777" w:rsidR="00F94626" w:rsidRDefault="00F94626" w:rsidP="00F94626"/>
    <w:p w14:paraId="53D93660" w14:textId="77777777" w:rsidR="00F94626" w:rsidRDefault="00F94626" w:rsidP="00F94626"/>
    <w:p w14:paraId="4F07E1C2" w14:textId="77777777" w:rsidR="00F94626" w:rsidRDefault="00F94626" w:rsidP="00F94626"/>
    <w:p w14:paraId="7C6CA3FE" w14:textId="77777777" w:rsidR="00F94626" w:rsidRDefault="00F94626" w:rsidP="00F94626"/>
    <w:p w14:paraId="6EDC4347" w14:textId="77777777" w:rsidR="00F94626" w:rsidRDefault="00F94626" w:rsidP="00F94626">
      <w:pPr>
        <w:rPr>
          <w:bdr w:val="none" w:sz="0" w:space="0" w:color="auto" w:frame="1"/>
        </w:rPr>
      </w:pPr>
      <w:r>
        <w:rPr>
          <w:bdr w:val="none" w:sz="0" w:space="0" w:color="auto" w:frame="1"/>
        </w:rPr>
        <w:lastRenderedPageBreak/>
        <w:fldChar w:fldCharType="begin"/>
      </w:r>
      <w:r>
        <w:rPr>
          <w:bdr w:val="none" w:sz="0" w:space="0" w:color="auto" w:frame="1"/>
        </w:rPr>
        <w:instrText xml:space="preserve"> INCLUDEPICTURE "https://lh3.googleusercontent.com/k7G_mtRy61G35uUwjajW6SE3hHqW-LGWd0vE7GHHGkgKUm7Q-R4Ze1BzcrHpiZ5zknJTc1o7cWZ6NFG9f7bd15iJ7suwQZxacRUx1gamynMdaDQZfUr2PQ1ax0Uojke2Q9ke72rDuY9ac13BdNE" \* MERGEFORMATINET </w:instrText>
      </w:r>
      <w:r>
        <w:rPr>
          <w:bdr w:val="none" w:sz="0" w:space="0" w:color="auto" w:frame="1"/>
        </w:rPr>
        <w:fldChar w:fldCharType="separate"/>
      </w:r>
      <w:r>
        <w:rPr>
          <w:bdr w:val="none" w:sz="0" w:space="0" w:color="auto" w:frame="1"/>
        </w:rPr>
        <w:pict w14:anchorId="0FCC7D7F">
          <v:shape id="_x0000_i1060" type="#_x0000_t75" style="width:546.5pt;height:795pt">
            <v:imagedata r:id="rId146" r:href="rId147"/>
          </v:shape>
        </w:pict>
      </w:r>
      <w:r>
        <w:rPr>
          <w:bdr w:val="none" w:sz="0" w:space="0" w:color="auto" w:frame="1"/>
        </w:rPr>
        <w:fldChar w:fldCharType="end"/>
      </w:r>
    </w:p>
    <w:p w14:paraId="130DEC50" w14:textId="77777777" w:rsidR="00F94626" w:rsidRPr="00F94626" w:rsidRDefault="00F94626" w:rsidP="00F94626"/>
    <w:p w14:paraId="182F73BC" w14:textId="77777777" w:rsidR="00F94626" w:rsidRDefault="00F94626" w:rsidP="00F94626">
      <w:pPr>
        <w:rPr>
          <w:bdr w:val="none" w:sz="0" w:space="0" w:color="auto" w:frame="1"/>
        </w:rPr>
      </w:pPr>
    </w:p>
    <w:p w14:paraId="6F77AF63" w14:textId="77777777" w:rsidR="00F94626" w:rsidRDefault="00F94626" w:rsidP="00F94626"/>
    <w:p w14:paraId="5D905CBA" w14:textId="77777777" w:rsidR="00F94626" w:rsidRDefault="00F94626" w:rsidP="00F94626"/>
    <w:p w14:paraId="06423DD7" w14:textId="77777777" w:rsidR="00F94626" w:rsidRDefault="00F94626" w:rsidP="00F94626"/>
    <w:p w14:paraId="364B14A8" w14:textId="77777777" w:rsidR="00F94626" w:rsidRDefault="00F94626" w:rsidP="00F94626"/>
    <w:p w14:paraId="796449AB" w14:textId="77777777" w:rsidR="00F94626" w:rsidRDefault="00F94626" w:rsidP="00F94626">
      <w:pPr>
        <w:rPr>
          <w:bdr w:val="none" w:sz="0" w:space="0" w:color="auto" w:frame="1"/>
        </w:rPr>
      </w:pPr>
      <w:r>
        <w:rPr>
          <w:bdr w:val="none" w:sz="0" w:space="0" w:color="auto" w:frame="1"/>
        </w:rPr>
        <w:lastRenderedPageBreak/>
        <w:fldChar w:fldCharType="begin"/>
      </w:r>
      <w:r>
        <w:rPr>
          <w:bdr w:val="none" w:sz="0" w:space="0" w:color="auto" w:frame="1"/>
        </w:rPr>
        <w:instrText xml:space="preserve"> INCLUDEPICTURE "https://lh4.googleusercontent.com/cWAqk-vKMroVblwrC9CUEAZ7-M-9AFfHnR500KifbumqP1PN3tfbvCQkNFcGhPmBvzHH2sKW9ei1hTKbBqVucLkkS6KzTRPAvfD3VaWWM9eYxw9ScT3q9BGjmnyploj4_To7Rkp5X9Ui8B4Fesg" \* MERGEFORMATINET </w:instrText>
      </w:r>
      <w:r>
        <w:rPr>
          <w:bdr w:val="none" w:sz="0" w:space="0" w:color="auto" w:frame="1"/>
        </w:rPr>
        <w:fldChar w:fldCharType="separate"/>
      </w:r>
      <w:r>
        <w:rPr>
          <w:bdr w:val="none" w:sz="0" w:space="0" w:color="auto" w:frame="1"/>
        </w:rPr>
        <w:pict w14:anchorId="32F73420">
          <v:shape id="_x0000_i1061" type="#_x0000_t75" style="width:542pt;height:790.5pt">
            <v:imagedata r:id="rId148" r:href="rId149"/>
          </v:shape>
        </w:pict>
      </w:r>
      <w:r>
        <w:rPr>
          <w:bdr w:val="none" w:sz="0" w:space="0" w:color="auto" w:frame="1"/>
        </w:rPr>
        <w:fldChar w:fldCharType="end"/>
      </w:r>
    </w:p>
    <w:p w14:paraId="176B20C1" w14:textId="77777777" w:rsidR="00F94626" w:rsidRPr="00F94626" w:rsidRDefault="00F94626" w:rsidP="00F94626"/>
    <w:p w14:paraId="03D45ADE" w14:textId="77777777" w:rsidR="00F94626" w:rsidRDefault="00F94626" w:rsidP="00F94626">
      <w:pPr>
        <w:rPr>
          <w:bdr w:val="none" w:sz="0" w:space="0" w:color="auto" w:frame="1"/>
        </w:rPr>
      </w:pPr>
    </w:p>
    <w:p w14:paraId="04AEA675" w14:textId="77777777" w:rsidR="00F94626" w:rsidRDefault="00F94626" w:rsidP="00F94626"/>
    <w:p w14:paraId="3B3485A2" w14:textId="77777777" w:rsidR="00F94626" w:rsidRDefault="00F94626" w:rsidP="00F94626"/>
    <w:p w14:paraId="68F77B5B" w14:textId="77777777" w:rsidR="00F94626" w:rsidRDefault="00F94626" w:rsidP="00F94626"/>
    <w:p w14:paraId="79443449" w14:textId="77777777" w:rsidR="00F94626" w:rsidRDefault="00F94626" w:rsidP="00F94626"/>
    <w:p w14:paraId="4896D9BE" w14:textId="77777777" w:rsidR="00F94626" w:rsidRDefault="00F94626" w:rsidP="00F94626">
      <w:pPr>
        <w:rPr>
          <w:bdr w:val="none" w:sz="0" w:space="0" w:color="auto" w:frame="1"/>
        </w:rPr>
      </w:pPr>
      <w:r>
        <w:rPr>
          <w:bdr w:val="none" w:sz="0" w:space="0" w:color="auto" w:frame="1"/>
        </w:rPr>
        <w:lastRenderedPageBreak/>
        <w:fldChar w:fldCharType="begin"/>
      </w:r>
      <w:r>
        <w:rPr>
          <w:bdr w:val="none" w:sz="0" w:space="0" w:color="auto" w:frame="1"/>
        </w:rPr>
        <w:instrText xml:space="preserve"> INCLUDEPICTURE "https://lh3.googleusercontent.com/TY-j6iVyp9hG5kNnClSkTrN-9YMuTHdlEyKdEznOg1HcUjcTaiHftSoeBWvzCbt1nPcUY83APhPy3quDOC-cQ6tTeXrsOIEHnGYZqc4pIYAyU4SzZFy9azm1kw4LRZYR9EM3ief0jeMiloU0dos" \* MERGEFORMATINET </w:instrText>
      </w:r>
      <w:r>
        <w:rPr>
          <w:bdr w:val="none" w:sz="0" w:space="0" w:color="auto" w:frame="1"/>
        </w:rPr>
        <w:fldChar w:fldCharType="separate"/>
      </w:r>
      <w:r>
        <w:rPr>
          <w:bdr w:val="none" w:sz="0" w:space="0" w:color="auto" w:frame="1"/>
        </w:rPr>
        <w:pict w14:anchorId="509771F0">
          <v:shape id="_x0000_i1062" type="#_x0000_t75" style="width:546.5pt;height:784pt">
            <v:imagedata r:id="rId150" r:href="rId151"/>
          </v:shape>
        </w:pict>
      </w:r>
      <w:r>
        <w:rPr>
          <w:bdr w:val="none" w:sz="0" w:space="0" w:color="auto" w:frame="1"/>
        </w:rPr>
        <w:fldChar w:fldCharType="end"/>
      </w:r>
    </w:p>
    <w:p w14:paraId="5E2C265D" w14:textId="77777777" w:rsidR="00F94626" w:rsidRPr="00F94626" w:rsidRDefault="00F94626" w:rsidP="00F94626"/>
    <w:p w14:paraId="5EC89D8B" w14:textId="77777777" w:rsidR="00F94626" w:rsidRPr="00F94626" w:rsidRDefault="00F94626" w:rsidP="00F94626"/>
    <w:p w14:paraId="5150BC94" w14:textId="77777777" w:rsidR="00F94626" w:rsidRPr="00F94626" w:rsidRDefault="00F94626" w:rsidP="00F94626"/>
    <w:p w14:paraId="215F66DD" w14:textId="77777777" w:rsidR="00F94626" w:rsidRPr="00F94626" w:rsidRDefault="00F94626" w:rsidP="00F94626"/>
    <w:p w14:paraId="63F9F1BE" w14:textId="77777777" w:rsidR="00F94626" w:rsidRDefault="00F94626" w:rsidP="00F94626">
      <w:pPr>
        <w:rPr>
          <w:bdr w:val="none" w:sz="0" w:space="0" w:color="auto" w:frame="1"/>
        </w:rPr>
      </w:pPr>
    </w:p>
    <w:p w14:paraId="06BBEE7A" w14:textId="77777777" w:rsidR="00F94626" w:rsidRDefault="00F94626" w:rsidP="00F94626"/>
    <w:p w14:paraId="72B879BC" w14:textId="77777777" w:rsidR="00F94626" w:rsidRDefault="00F94626" w:rsidP="00F94626"/>
    <w:p w14:paraId="2A232313" w14:textId="77777777" w:rsidR="00F94626" w:rsidRDefault="00F94626" w:rsidP="00F94626">
      <w:pPr>
        <w:rPr>
          <w:bdr w:val="none" w:sz="0" w:space="0" w:color="auto" w:frame="1"/>
        </w:rPr>
      </w:pPr>
      <w:r>
        <w:rPr>
          <w:bdr w:val="none" w:sz="0" w:space="0" w:color="auto" w:frame="1"/>
        </w:rPr>
        <w:lastRenderedPageBreak/>
        <w:fldChar w:fldCharType="begin"/>
      </w:r>
      <w:r>
        <w:rPr>
          <w:bdr w:val="none" w:sz="0" w:space="0" w:color="auto" w:frame="1"/>
        </w:rPr>
        <w:instrText xml:space="preserve"> INCLUDEPICTURE "https://lh4.googleusercontent.com/7WuPmc1DAmjtlPg6_mDquuf9tfzvfblzkcdiMeG2YEpQKqaLaNGWD_x9jbgyndFdlXMaAU1qPQgwSRGlyevWfjO2Mxcg-MrFrl2MmUIKYljED90Nt9fk7QumXsHMS1NgG_RMo6UNAQ7tNLqU1u0" \* MERGEFORMATINET </w:instrText>
      </w:r>
      <w:r>
        <w:rPr>
          <w:bdr w:val="none" w:sz="0" w:space="0" w:color="auto" w:frame="1"/>
        </w:rPr>
        <w:fldChar w:fldCharType="separate"/>
      </w:r>
      <w:r>
        <w:rPr>
          <w:bdr w:val="none" w:sz="0" w:space="0" w:color="auto" w:frame="1"/>
        </w:rPr>
        <w:pict w14:anchorId="5CFAD482">
          <v:shape id="_x0000_i1063" type="#_x0000_t75" style="width:553pt;height:786pt">
            <v:imagedata r:id="rId152" r:href="rId153"/>
          </v:shape>
        </w:pict>
      </w:r>
      <w:r>
        <w:rPr>
          <w:bdr w:val="none" w:sz="0" w:space="0" w:color="auto" w:frame="1"/>
        </w:rPr>
        <w:fldChar w:fldCharType="end"/>
      </w:r>
    </w:p>
    <w:p w14:paraId="21055A75" w14:textId="77777777" w:rsidR="00F94626" w:rsidRDefault="00F94626" w:rsidP="00F94626">
      <w:pPr>
        <w:rPr>
          <w:bdr w:val="none" w:sz="0" w:space="0" w:color="auto" w:frame="1"/>
        </w:rPr>
      </w:pPr>
    </w:p>
    <w:p w14:paraId="656C0A13" w14:textId="77777777" w:rsidR="00F94626" w:rsidRDefault="00F94626" w:rsidP="00F94626">
      <w:pPr>
        <w:tabs>
          <w:tab w:val="left" w:pos="1270"/>
        </w:tabs>
      </w:pPr>
      <w:r>
        <w:tab/>
      </w:r>
    </w:p>
    <w:p w14:paraId="7CCB775B" w14:textId="77777777" w:rsidR="00F94626" w:rsidRDefault="00F94626" w:rsidP="00F94626">
      <w:pPr>
        <w:tabs>
          <w:tab w:val="left" w:pos="1270"/>
        </w:tabs>
      </w:pPr>
    </w:p>
    <w:p w14:paraId="24AED2F3" w14:textId="77777777" w:rsidR="00F94626" w:rsidRDefault="00F94626" w:rsidP="00F94626">
      <w:pPr>
        <w:tabs>
          <w:tab w:val="left" w:pos="1270"/>
        </w:tabs>
      </w:pPr>
    </w:p>
    <w:p w14:paraId="61DF758A" w14:textId="77777777" w:rsidR="00F94626" w:rsidRDefault="00F94626" w:rsidP="00F94626">
      <w:pPr>
        <w:tabs>
          <w:tab w:val="left" w:pos="1270"/>
        </w:tabs>
      </w:pPr>
    </w:p>
    <w:p w14:paraId="54AD10FD" w14:textId="77777777" w:rsidR="00F94626" w:rsidRDefault="00F94626" w:rsidP="00F94626">
      <w:pPr>
        <w:tabs>
          <w:tab w:val="left" w:pos="1270"/>
        </w:tabs>
      </w:pPr>
    </w:p>
    <w:p w14:paraId="0E719C4B" w14:textId="77777777" w:rsidR="00F94626" w:rsidRDefault="00F94626" w:rsidP="00F94626">
      <w:pPr>
        <w:tabs>
          <w:tab w:val="left" w:pos="1270"/>
        </w:tabs>
      </w:pPr>
    </w:p>
    <w:p w14:paraId="3785AFAE" w14:textId="77777777" w:rsidR="00F94626" w:rsidRDefault="00F94626" w:rsidP="00F94626">
      <w:pPr>
        <w:tabs>
          <w:tab w:val="left" w:pos="1270"/>
        </w:tabs>
        <w:rPr>
          <w:bdr w:val="none" w:sz="0" w:space="0" w:color="auto" w:frame="1"/>
        </w:rPr>
      </w:pPr>
      <w:r>
        <w:rPr>
          <w:bdr w:val="none" w:sz="0" w:space="0" w:color="auto" w:frame="1"/>
        </w:rPr>
        <w:lastRenderedPageBreak/>
        <w:fldChar w:fldCharType="begin"/>
      </w:r>
      <w:r>
        <w:rPr>
          <w:bdr w:val="none" w:sz="0" w:space="0" w:color="auto" w:frame="1"/>
        </w:rPr>
        <w:instrText xml:space="preserve"> INCLUDEPICTURE "https://lh4.googleusercontent.com/BO_-mlLBxBun9nQ4IS7Hui0s3PYinsOZ5-lZwYd1_SURDADAZCG7SIub332tHfLqD6PNDPbrdvhCkiApobhNuKUCnCTALO4y-lfFwu5Gz9fTARqV45aPcVb0Q0FpbM1g84Rx_CFj35zJtl5U9iw" \* MERGEFORMATINET </w:instrText>
      </w:r>
      <w:r>
        <w:rPr>
          <w:bdr w:val="none" w:sz="0" w:space="0" w:color="auto" w:frame="1"/>
        </w:rPr>
        <w:fldChar w:fldCharType="separate"/>
      </w:r>
      <w:r>
        <w:rPr>
          <w:bdr w:val="none" w:sz="0" w:space="0" w:color="auto" w:frame="1"/>
        </w:rPr>
        <w:pict w14:anchorId="1DB774A4">
          <v:shape id="_x0000_i1064" type="#_x0000_t75" style="width:548.5pt;height:795pt">
            <v:imagedata r:id="rId154" r:href="rId155"/>
          </v:shape>
        </w:pict>
      </w:r>
      <w:r>
        <w:rPr>
          <w:bdr w:val="none" w:sz="0" w:space="0" w:color="auto" w:frame="1"/>
        </w:rPr>
        <w:fldChar w:fldCharType="end"/>
      </w:r>
    </w:p>
    <w:p w14:paraId="1EB17629" w14:textId="77777777" w:rsidR="00F94626" w:rsidRDefault="00F94626" w:rsidP="00F94626">
      <w:pPr>
        <w:rPr>
          <w:bdr w:val="none" w:sz="0" w:space="0" w:color="auto" w:frame="1"/>
        </w:rPr>
      </w:pPr>
    </w:p>
    <w:p w14:paraId="190ED578" w14:textId="77777777" w:rsidR="00F94626" w:rsidRDefault="00F94626" w:rsidP="00F94626"/>
    <w:p w14:paraId="69201683" w14:textId="77777777" w:rsidR="00F94626" w:rsidRDefault="00F94626" w:rsidP="00F94626"/>
    <w:p w14:paraId="0F0C8918" w14:textId="77777777" w:rsidR="00F94626" w:rsidRDefault="00F94626" w:rsidP="00F94626"/>
    <w:p w14:paraId="6EF4079A" w14:textId="77777777" w:rsidR="00F94626" w:rsidRDefault="00F94626" w:rsidP="00F94626"/>
    <w:p w14:paraId="22D48D64" w14:textId="77777777" w:rsidR="00F94626" w:rsidRDefault="00F94626" w:rsidP="00F94626"/>
    <w:p w14:paraId="4F410547" w14:textId="77777777" w:rsidR="00F94626" w:rsidRDefault="00F94626" w:rsidP="00F94626">
      <w:pPr>
        <w:rPr>
          <w:bdr w:val="none" w:sz="0" w:space="0" w:color="auto" w:frame="1"/>
        </w:rPr>
      </w:pPr>
      <w:r>
        <w:rPr>
          <w:bdr w:val="none" w:sz="0" w:space="0" w:color="auto" w:frame="1"/>
        </w:rPr>
        <w:lastRenderedPageBreak/>
        <w:fldChar w:fldCharType="begin"/>
      </w:r>
      <w:r>
        <w:rPr>
          <w:bdr w:val="none" w:sz="0" w:space="0" w:color="auto" w:frame="1"/>
        </w:rPr>
        <w:instrText xml:space="preserve"> INCLUDEPICTURE "https://lh5.googleusercontent.com/WuUbSpYZh3NtZNdXLo1x5lln5CdeNX5eINP9A4SU8T7a-04Ac_2rRia0PvBmJ8WpQp3s_058UVnE2TlAOyVfhOd8yuGRT3pRS1BJBDzflSkl_xfxkvoNLOqFlePpn5CpDJVk8gG3u4DT_KTnGnA" \* MERGEFORMATINET </w:instrText>
      </w:r>
      <w:r>
        <w:rPr>
          <w:bdr w:val="none" w:sz="0" w:space="0" w:color="auto" w:frame="1"/>
        </w:rPr>
        <w:fldChar w:fldCharType="separate"/>
      </w:r>
      <w:r>
        <w:rPr>
          <w:bdr w:val="none" w:sz="0" w:space="0" w:color="auto" w:frame="1"/>
        </w:rPr>
        <w:pict w14:anchorId="22028342">
          <v:shape id="_x0000_i1065" type="#_x0000_t75" style="width:546.5pt;height:790.5pt">
            <v:imagedata r:id="rId156" r:href="rId157"/>
          </v:shape>
        </w:pict>
      </w:r>
      <w:r>
        <w:rPr>
          <w:bdr w:val="none" w:sz="0" w:space="0" w:color="auto" w:frame="1"/>
        </w:rPr>
        <w:fldChar w:fldCharType="end"/>
      </w:r>
    </w:p>
    <w:p w14:paraId="0C74475E" w14:textId="77777777" w:rsidR="00F94626" w:rsidRDefault="00F94626" w:rsidP="00F94626">
      <w:pPr>
        <w:rPr>
          <w:bdr w:val="none" w:sz="0" w:space="0" w:color="auto" w:frame="1"/>
        </w:rPr>
      </w:pPr>
    </w:p>
    <w:p w14:paraId="63E29B11" w14:textId="77777777" w:rsidR="00F94626" w:rsidRDefault="00F94626" w:rsidP="00F94626">
      <w:pPr>
        <w:ind w:firstLine="720"/>
      </w:pPr>
    </w:p>
    <w:p w14:paraId="0763C4AE" w14:textId="77777777" w:rsidR="00F94626" w:rsidRDefault="00F94626" w:rsidP="00F94626">
      <w:pPr>
        <w:ind w:firstLine="720"/>
      </w:pPr>
    </w:p>
    <w:p w14:paraId="197CF119" w14:textId="77777777" w:rsidR="00F94626" w:rsidRDefault="00F94626" w:rsidP="00F94626">
      <w:pPr>
        <w:ind w:firstLine="720"/>
      </w:pPr>
    </w:p>
    <w:p w14:paraId="693A1429" w14:textId="77777777" w:rsidR="00F94626" w:rsidRDefault="00F94626" w:rsidP="00F94626">
      <w:pPr>
        <w:ind w:firstLine="720"/>
      </w:pPr>
    </w:p>
    <w:p w14:paraId="74245F0E" w14:textId="77777777" w:rsidR="00F94626" w:rsidRDefault="00F94626" w:rsidP="00F94626">
      <w:pPr>
        <w:ind w:firstLine="720"/>
      </w:pPr>
    </w:p>
    <w:p w14:paraId="325F8716" w14:textId="77777777" w:rsidR="00F94626" w:rsidRDefault="00F94626" w:rsidP="00F94626">
      <w:pPr>
        <w:ind w:firstLine="720"/>
        <w:rPr>
          <w:bdr w:val="none" w:sz="0" w:space="0" w:color="auto" w:frame="1"/>
        </w:rPr>
      </w:pPr>
      <w:r>
        <w:rPr>
          <w:bdr w:val="none" w:sz="0" w:space="0" w:color="auto" w:frame="1"/>
        </w:rPr>
        <w:lastRenderedPageBreak/>
        <w:fldChar w:fldCharType="begin"/>
      </w:r>
      <w:r>
        <w:rPr>
          <w:bdr w:val="none" w:sz="0" w:space="0" w:color="auto" w:frame="1"/>
        </w:rPr>
        <w:instrText xml:space="preserve"> INCLUDEPICTURE "https://lh3.googleusercontent.com/WjTJkGt9kjht_yBp-IHdtQl7JFmPCiVDBu7-kNk57P5KLz7I1uPQ3LWE-wCrpFhEo8irO3IRcoaa6lw5ZdMNd8YQPPvHc_GtSbOeRhoxdq0kqNvthAqHIIgh9QfRjl2f81Z4ZDGfhPxUSGdzYZ0" \* MERGEFORMATINET </w:instrText>
      </w:r>
      <w:r>
        <w:rPr>
          <w:bdr w:val="none" w:sz="0" w:space="0" w:color="auto" w:frame="1"/>
        </w:rPr>
        <w:fldChar w:fldCharType="separate"/>
      </w:r>
      <w:r>
        <w:rPr>
          <w:bdr w:val="none" w:sz="0" w:space="0" w:color="auto" w:frame="1"/>
        </w:rPr>
        <w:pict w14:anchorId="55723FFC">
          <v:shape id="_x0000_i1066" type="#_x0000_t75" style="width:490.5pt;height:788.5pt">
            <v:imagedata r:id="rId158" r:href="rId159"/>
          </v:shape>
        </w:pict>
      </w:r>
      <w:r>
        <w:rPr>
          <w:bdr w:val="none" w:sz="0" w:space="0" w:color="auto" w:frame="1"/>
        </w:rPr>
        <w:fldChar w:fldCharType="end"/>
      </w:r>
    </w:p>
    <w:p w14:paraId="15CE1928" w14:textId="77777777" w:rsidR="00F94626" w:rsidRPr="00F94626" w:rsidRDefault="00F94626" w:rsidP="00F94626"/>
    <w:p w14:paraId="1EA7D5EC" w14:textId="77777777" w:rsidR="00F94626" w:rsidRDefault="00F94626" w:rsidP="00F94626">
      <w:pPr>
        <w:rPr>
          <w:bdr w:val="none" w:sz="0" w:space="0" w:color="auto" w:frame="1"/>
        </w:rPr>
      </w:pPr>
    </w:p>
    <w:p w14:paraId="27C66FAA" w14:textId="77777777" w:rsidR="00F94626" w:rsidRDefault="00F94626" w:rsidP="00F94626"/>
    <w:p w14:paraId="02B697B1" w14:textId="77777777" w:rsidR="00F94626" w:rsidRDefault="00F94626" w:rsidP="00F94626"/>
    <w:p w14:paraId="31E606FE" w14:textId="77777777" w:rsidR="00F94626" w:rsidRDefault="00F94626" w:rsidP="00F94626"/>
    <w:p w14:paraId="60A6FFC3" w14:textId="77777777" w:rsidR="00F94626" w:rsidRDefault="00F94626" w:rsidP="00F94626"/>
    <w:p w14:paraId="01AEC33F" w14:textId="77777777" w:rsidR="00F94626" w:rsidRPr="00F94626" w:rsidRDefault="00F94626" w:rsidP="00F94626">
      <w:r>
        <w:rPr>
          <w:bdr w:val="none" w:sz="0" w:space="0" w:color="auto" w:frame="1"/>
        </w:rPr>
        <w:lastRenderedPageBreak/>
        <w:fldChar w:fldCharType="begin"/>
      </w:r>
      <w:r>
        <w:rPr>
          <w:bdr w:val="none" w:sz="0" w:space="0" w:color="auto" w:frame="1"/>
        </w:rPr>
        <w:instrText xml:space="preserve"> INCLUDEPICTURE "https://lh6.googleusercontent.com/B5cgpPXyGt8J9XI5Lbn02QEUIn4dFmxas4Wtn3ArjNySw38UAxDhAJpb7HxZYVHE-C7y8sEf_uDsYSxEiJNtj4r_K05m_i2S72xRObcKLaUvfBGJAUIup2_fTHYnx7vSPbpZCfYg6HE2SmjTXvY" \* MERGEFORMATINET </w:instrText>
      </w:r>
      <w:r>
        <w:rPr>
          <w:bdr w:val="none" w:sz="0" w:space="0" w:color="auto" w:frame="1"/>
        </w:rPr>
        <w:fldChar w:fldCharType="separate"/>
      </w:r>
      <w:r>
        <w:rPr>
          <w:bdr w:val="none" w:sz="0" w:space="0" w:color="auto" w:frame="1"/>
        </w:rPr>
        <w:pict w14:anchorId="1B0D8B8E">
          <v:shape id="_x0000_i1067" type="#_x0000_t75" style="width:553pt;height:780pt">
            <v:imagedata r:id="rId160" r:href="rId161"/>
          </v:shape>
        </w:pict>
      </w:r>
      <w:r>
        <w:rPr>
          <w:bdr w:val="none" w:sz="0" w:space="0" w:color="auto" w:frame="1"/>
        </w:rPr>
        <w:fldChar w:fldCharType="end"/>
      </w:r>
    </w:p>
    <w:sectPr w:rsidR="00F94626" w:rsidRPr="00F94626">
      <w:pgSz w:w="12240" w:h="18720"/>
      <w:pgMar w:top="780" w:right="540" w:bottom="280" w:left="6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altName w:val="‚l‚r ‚oƒSƒVƒbƒN"/>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840" w:hanging="360"/>
      </w:pPr>
      <w:rPr>
        <w:rFonts w:ascii="Arial" w:hAnsi="Arial"/>
        <w:spacing w:val="0"/>
        <w:w w:val="100"/>
      </w:rPr>
    </w:lvl>
    <w:lvl w:ilvl="1">
      <w:numFmt w:val="bullet"/>
      <w:lvlText w:val="●"/>
      <w:lvlJc w:val="left"/>
      <w:pPr>
        <w:ind w:left="1020" w:hanging="360"/>
      </w:pPr>
      <w:rPr>
        <w:rFonts w:ascii="Arial" w:hAnsi="Arial"/>
        <w:b w:val="0"/>
        <w:i w:val="0"/>
        <w:color w:val="0052C2"/>
        <w:spacing w:val="0"/>
        <w:w w:val="100"/>
        <w:sz w:val="24"/>
      </w:rPr>
    </w:lvl>
    <w:lvl w:ilvl="2">
      <w:numFmt w:val="bullet"/>
      <w:lvlText w:val="•"/>
      <w:lvlJc w:val="left"/>
      <w:pPr>
        <w:ind w:left="839" w:hanging="360"/>
      </w:pPr>
    </w:lvl>
    <w:lvl w:ilvl="3">
      <w:numFmt w:val="bullet"/>
      <w:lvlText w:val="•"/>
      <w:lvlJc w:val="left"/>
      <w:pPr>
        <w:ind w:left="659" w:hanging="360"/>
      </w:pPr>
    </w:lvl>
    <w:lvl w:ilvl="4">
      <w:numFmt w:val="bullet"/>
      <w:lvlText w:val="•"/>
      <w:lvlJc w:val="left"/>
      <w:pPr>
        <w:ind w:left="478" w:hanging="360"/>
      </w:pPr>
    </w:lvl>
    <w:lvl w:ilvl="5">
      <w:numFmt w:val="bullet"/>
      <w:lvlText w:val="•"/>
      <w:lvlJc w:val="left"/>
      <w:pPr>
        <w:ind w:left="298" w:hanging="360"/>
      </w:pPr>
    </w:lvl>
    <w:lvl w:ilvl="6">
      <w:numFmt w:val="bullet"/>
      <w:lvlText w:val="•"/>
      <w:lvlJc w:val="left"/>
      <w:pPr>
        <w:ind w:left="118" w:hanging="360"/>
      </w:pPr>
    </w:lvl>
    <w:lvl w:ilvl="7">
      <w:numFmt w:val="bullet"/>
      <w:lvlText w:val="•"/>
      <w:lvlJc w:val="left"/>
      <w:pPr>
        <w:ind w:hanging="360"/>
      </w:pPr>
    </w:lvl>
    <w:lvl w:ilvl="8">
      <w:numFmt w:val="bullet"/>
      <w:lvlText w:val="•"/>
      <w:lvlJc w:val="left"/>
      <w:pPr>
        <w:ind w:hanging="360"/>
      </w:pPr>
    </w:lvl>
  </w:abstractNum>
  <w:abstractNum w:abstractNumId="1" w15:restartNumberingAfterBreak="0">
    <w:nsid w:val="00000403"/>
    <w:multiLevelType w:val="multilevel"/>
    <w:tmpl w:val="FFFFFFFF"/>
    <w:lvl w:ilvl="0">
      <w:numFmt w:val="bullet"/>
      <w:lvlText w:val="●"/>
      <w:lvlJc w:val="left"/>
      <w:pPr>
        <w:ind w:left="840" w:hanging="360"/>
      </w:pPr>
      <w:rPr>
        <w:rFonts w:ascii="Arial" w:hAnsi="Arial"/>
        <w:spacing w:val="0"/>
        <w:w w:val="100"/>
      </w:rPr>
    </w:lvl>
    <w:lvl w:ilvl="1">
      <w:numFmt w:val="bullet"/>
      <w:lvlText w:val="⇨"/>
      <w:lvlJc w:val="left"/>
      <w:pPr>
        <w:ind w:left="968" w:hanging="129"/>
      </w:pPr>
      <w:rPr>
        <w:rFonts w:ascii="MS PGothic" w:eastAsia="MS PGothic"/>
        <w:spacing w:val="0"/>
        <w:w w:val="84"/>
      </w:rPr>
    </w:lvl>
    <w:lvl w:ilvl="2">
      <w:numFmt w:val="bullet"/>
      <w:lvlText w:val="•"/>
      <w:lvlJc w:val="left"/>
      <w:pPr>
        <w:ind w:left="1426" w:hanging="129"/>
      </w:pPr>
    </w:lvl>
    <w:lvl w:ilvl="3">
      <w:numFmt w:val="bullet"/>
      <w:lvlText w:val="•"/>
      <w:lvlJc w:val="left"/>
      <w:pPr>
        <w:ind w:left="1893" w:hanging="129"/>
      </w:pPr>
    </w:lvl>
    <w:lvl w:ilvl="4">
      <w:numFmt w:val="bullet"/>
      <w:lvlText w:val="•"/>
      <w:lvlJc w:val="left"/>
      <w:pPr>
        <w:ind w:left="2360" w:hanging="129"/>
      </w:pPr>
    </w:lvl>
    <w:lvl w:ilvl="5">
      <w:numFmt w:val="bullet"/>
      <w:lvlText w:val="•"/>
      <w:lvlJc w:val="left"/>
      <w:pPr>
        <w:ind w:left="2827" w:hanging="129"/>
      </w:pPr>
    </w:lvl>
    <w:lvl w:ilvl="6">
      <w:numFmt w:val="bullet"/>
      <w:lvlText w:val="•"/>
      <w:lvlJc w:val="left"/>
      <w:pPr>
        <w:ind w:left="3294" w:hanging="129"/>
      </w:pPr>
    </w:lvl>
    <w:lvl w:ilvl="7">
      <w:numFmt w:val="bullet"/>
      <w:lvlText w:val="•"/>
      <w:lvlJc w:val="left"/>
      <w:pPr>
        <w:ind w:left="3761" w:hanging="129"/>
      </w:pPr>
    </w:lvl>
    <w:lvl w:ilvl="8">
      <w:numFmt w:val="bullet"/>
      <w:lvlText w:val="•"/>
      <w:lvlJc w:val="left"/>
      <w:pPr>
        <w:ind w:left="4228" w:hanging="129"/>
      </w:pPr>
    </w:lvl>
  </w:abstractNum>
  <w:abstractNum w:abstractNumId="2" w15:restartNumberingAfterBreak="0">
    <w:nsid w:val="00000404"/>
    <w:multiLevelType w:val="multilevel"/>
    <w:tmpl w:val="FFFFFFFF"/>
    <w:lvl w:ilvl="0">
      <w:start w:val="1"/>
      <w:numFmt w:val="decimal"/>
      <w:lvlText w:val="%1."/>
      <w:lvlJc w:val="left"/>
      <w:pPr>
        <w:ind w:left="360" w:hanging="240"/>
      </w:pPr>
      <w:rPr>
        <w:rFonts w:ascii="Calibri" w:hAnsi="Calibri" w:cs="Calibri"/>
        <w:b/>
        <w:bCs/>
        <w:i w:val="0"/>
        <w:iCs w:val="0"/>
        <w:color w:val="0052C2"/>
        <w:spacing w:val="0"/>
        <w:w w:val="100"/>
        <w:sz w:val="24"/>
        <w:szCs w:val="24"/>
      </w:rPr>
    </w:lvl>
    <w:lvl w:ilvl="1">
      <w:numFmt w:val="bullet"/>
      <w:lvlText w:val="●"/>
      <w:lvlJc w:val="left"/>
      <w:pPr>
        <w:ind w:left="840" w:hanging="360"/>
      </w:pPr>
      <w:rPr>
        <w:rFonts w:ascii="Arial" w:hAnsi="Arial"/>
        <w:b/>
        <w:i w:val="0"/>
        <w:color w:val="0052C2"/>
        <w:spacing w:val="0"/>
        <w:w w:val="100"/>
        <w:sz w:val="24"/>
      </w:rPr>
    </w:lvl>
    <w:lvl w:ilvl="2">
      <w:numFmt w:val="bullet"/>
      <w:lvlText w:val="•"/>
      <w:lvlJc w:val="left"/>
      <w:pPr>
        <w:ind w:left="1980" w:hanging="360"/>
      </w:pPr>
    </w:lvl>
    <w:lvl w:ilvl="3">
      <w:numFmt w:val="bullet"/>
      <w:lvlText w:val="•"/>
      <w:lvlJc w:val="left"/>
      <w:pPr>
        <w:ind w:left="3120" w:hanging="360"/>
      </w:pPr>
    </w:lvl>
    <w:lvl w:ilvl="4">
      <w:numFmt w:val="bullet"/>
      <w:lvlText w:val="•"/>
      <w:lvlJc w:val="left"/>
      <w:pPr>
        <w:ind w:left="4260" w:hanging="360"/>
      </w:pPr>
    </w:lvl>
    <w:lvl w:ilvl="5">
      <w:numFmt w:val="bullet"/>
      <w:lvlText w:val="•"/>
      <w:lvlJc w:val="left"/>
      <w:pPr>
        <w:ind w:left="5400" w:hanging="360"/>
      </w:pPr>
    </w:lvl>
    <w:lvl w:ilvl="6">
      <w:numFmt w:val="bullet"/>
      <w:lvlText w:val="•"/>
      <w:lvlJc w:val="left"/>
      <w:pPr>
        <w:ind w:left="6540" w:hanging="360"/>
      </w:pPr>
    </w:lvl>
    <w:lvl w:ilvl="7">
      <w:numFmt w:val="bullet"/>
      <w:lvlText w:val="•"/>
      <w:lvlJc w:val="left"/>
      <w:pPr>
        <w:ind w:left="7680" w:hanging="360"/>
      </w:pPr>
    </w:lvl>
    <w:lvl w:ilvl="8">
      <w:numFmt w:val="bullet"/>
      <w:lvlText w:val="•"/>
      <w:lvlJc w:val="left"/>
      <w:pPr>
        <w:ind w:left="8820" w:hanging="360"/>
      </w:pPr>
    </w:lvl>
  </w:abstractNum>
  <w:abstractNum w:abstractNumId="3" w15:restartNumberingAfterBreak="0">
    <w:nsid w:val="00000405"/>
    <w:multiLevelType w:val="multilevel"/>
    <w:tmpl w:val="FFFFFFFF"/>
    <w:lvl w:ilvl="0">
      <w:numFmt w:val="bullet"/>
      <w:lvlText w:val="●"/>
      <w:lvlJc w:val="left"/>
      <w:pPr>
        <w:ind w:left="840" w:hanging="360"/>
      </w:pPr>
      <w:rPr>
        <w:rFonts w:ascii="Arial" w:hAnsi="Arial"/>
        <w:spacing w:val="0"/>
        <w:w w:val="100"/>
      </w:rPr>
    </w:lvl>
    <w:lvl w:ilvl="1">
      <w:numFmt w:val="bullet"/>
      <w:lvlText w:val="•"/>
      <w:lvlJc w:val="left"/>
      <w:pPr>
        <w:ind w:left="1273" w:hanging="360"/>
      </w:pPr>
    </w:lvl>
    <w:lvl w:ilvl="2">
      <w:numFmt w:val="bullet"/>
      <w:lvlText w:val="•"/>
      <w:lvlJc w:val="left"/>
      <w:pPr>
        <w:ind w:left="1707" w:hanging="360"/>
      </w:pPr>
    </w:lvl>
    <w:lvl w:ilvl="3">
      <w:numFmt w:val="bullet"/>
      <w:lvlText w:val="•"/>
      <w:lvlJc w:val="left"/>
      <w:pPr>
        <w:ind w:left="2140" w:hanging="360"/>
      </w:pPr>
    </w:lvl>
    <w:lvl w:ilvl="4">
      <w:numFmt w:val="bullet"/>
      <w:lvlText w:val="•"/>
      <w:lvlJc w:val="left"/>
      <w:pPr>
        <w:ind w:left="2574" w:hanging="360"/>
      </w:pPr>
    </w:lvl>
    <w:lvl w:ilvl="5">
      <w:numFmt w:val="bullet"/>
      <w:lvlText w:val="•"/>
      <w:lvlJc w:val="left"/>
      <w:pPr>
        <w:ind w:left="3007" w:hanging="360"/>
      </w:pPr>
    </w:lvl>
    <w:lvl w:ilvl="6">
      <w:numFmt w:val="bullet"/>
      <w:lvlText w:val="•"/>
      <w:lvlJc w:val="left"/>
      <w:pPr>
        <w:ind w:left="3441" w:hanging="360"/>
      </w:pPr>
    </w:lvl>
    <w:lvl w:ilvl="7">
      <w:numFmt w:val="bullet"/>
      <w:lvlText w:val="•"/>
      <w:lvlJc w:val="left"/>
      <w:pPr>
        <w:ind w:left="3875" w:hanging="360"/>
      </w:pPr>
    </w:lvl>
    <w:lvl w:ilvl="8">
      <w:numFmt w:val="bullet"/>
      <w:lvlText w:val="•"/>
      <w:lvlJc w:val="left"/>
      <w:pPr>
        <w:ind w:left="4308" w:hanging="360"/>
      </w:pPr>
    </w:lvl>
  </w:abstractNum>
  <w:abstractNum w:abstractNumId="4" w15:restartNumberingAfterBreak="0">
    <w:nsid w:val="00000406"/>
    <w:multiLevelType w:val="multilevel"/>
    <w:tmpl w:val="FFFFFFFF"/>
    <w:lvl w:ilvl="0">
      <w:start w:val="1"/>
      <w:numFmt w:val="upperLetter"/>
      <w:lvlText w:val="%1."/>
      <w:lvlJc w:val="left"/>
      <w:pPr>
        <w:ind w:left="120" w:hanging="266"/>
      </w:pPr>
      <w:rPr>
        <w:rFonts w:ascii="Calibri" w:hAnsi="Calibri" w:cs="Calibri"/>
        <w:b/>
        <w:bCs/>
        <w:i w:val="0"/>
        <w:iCs w:val="0"/>
        <w:color w:val="0052C2"/>
        <w:spacing w:val="0"/>
        <w:w w:val="100"/>
        <w:sz w:val="24"/>
        <w:szCs w:val="24"/>
      </w:rPr>
    </w:lvl>
    <w:lvl w:ilvl="1">
      <w:start w:val="1"/>
      <w:numFmt w:val="decimal"/>
      <w:lvlText w:val="%2."/>
      <w:lvlJc w:val="left"/>
      <w:pPr>
        <w:ind w:left="360" w:hanging="240"/>
      </w:pPr>
      <w:rPr>
        <w:rFonts w:ascii="Calibri" w:hAnsi="Calibri" w:cs="Calibri"/>
        <w:b/>
        <w:bCs/>
        <w:i w:val="0"/>
        <w:iCs w:val="0"/>
        <w:color w:val="0052C2"/>
        <w:spacing w:val="0"/>
        <w:w w:val="100"/>
        <w:sz w:val="24"/>
        <w:szCs w:val="24"/>
      </w:rPr>
    </w:lvl>
    <w:lvl w:ilvl="2">
      <w:numFmt w:val="bullet"/>
      <w:lvlText w:val="•"/>
      <w:lvlJc w:val="left"/>
      <w:pPr>
        <w:ind w:left="895" w:hanging="240"/>
      </w:pPr>
    </w:lvl>
    <w:lvl w:ilvl="3">
      <w:numFmt w:val="bullet"/>
      <w:lvlText w:val="•"/>
      <w:lvlJc w:val="left"/>
      <w:pPr>
        <w:ind w:left="1430" w:hanging="240"/>
      </w:pPr>
    </w:lvl>
    <w:lvl w:ilvl="4">
      <w:numFmt w:val="bullet"/>
      <w:lvlText w:val="•"/>
      <w:lvlJc w:val="left"/>
      <w:pPr>
        <w:ind w:left="1965" w:hanging="240"/>
      </w:pPr>
    </w:lvl>
    <w:lvl w:ilvl="5">
      <w:numFmt w:val="bullet"/>
      <w:lvlText w:val="•"/>
      <w:lvlJc w:val="left"/>
      <w:pPr>
        <w:ind w:left="2500" w:hanging="240"/>
      </w:pPr>
    </w:lvl>
    <w:lvl w:ilvl="6">
      <w:numFmt w:val="bullet"/>
      <w:lvlText w:val="•"/>
      <w:lvlJc w:val="left"/>
      <w:pPr>
        <w:ind w:left="3035" w:hanging="240"/>
      </w:pPr>
    </w:lvl>
    <w:lvl w:ilvl="7">
      <w:numFmt w:val="bullet"/>
      <w:lvlText w:val="•"/>
      <w:lvlJc w:val="left"/>
      <w:pPr>
        <w:ind w:left="3570" w:hanging="240"/>
      </w:pPr>
    </w:lvl>
    <w:lvl w:ilvl="8">
      <w:numFmt w:val="bullet"/>
      <w:lvlText w:val="•"/>
      <w:lvlJc w:val="left"/>
      <w:pPr>
        <w:ind w:left="4105" w:hanging="240"/>
      </w:pPr>
    </w:lvl>
  </w:abstractNum>
  <w:abstractNum w:abstractNumId="5" w15:restartNumberingAfterBreak="0">
    <w:nsid w:val="00000407"/>
    <w:multiLevelType w:val="multilevel"/>
    <w:tmpl w:val="FFFFFFFF"/>
    <w:lvl w:ilvl="0">
      <w:numFmt w:val="bullet"/>
      <w:lvlText w:val="●"/>
      <w:lvlJc w:val="left"/>
      <w:pPr>
        <w:ind w:left="840" w:hanging="360"/>
      </w:pPr>
      <w:rPr>
        <w:rFonts w:ascii="Arial" w:hAnsi="Arial"/>
        <w:spacing w:val="0"/>
        <w:w w:val="100"/>
      </w:rPr>
    </w:lvl>
    <w:lvl w:ilvl="1">
      <w:numFmt w:val="bullet"/>
      <w:lvlText w:val="•"/>
      <w:lvlJc w:val="left"/>
      <w:pPr>
        <w:ind w:left="1866" w:hanging="360"/>
      </w:pPr>
    </w:lvl>
    <w:lvl w:ilvl="2">
      <w:numFmt w:val="bullet"/>
      <w:lvlText w:val="•"/>
      <w:lvlJc w:val="left"/>
      <w:pPr>
        <w:ind w:left="2892" w:hanging="360"/>
      </w:pPr>
    </w:lvl>
    <w:lvl w:ilvl="3">
      <w:numFmt w:val="bullet"/>
      <w:lvlText w:val="•"/>
      <w:lvlJc w:val="left"/>
      <w:pPr>
        <w:ind w:left="3918" w:hanging="360"/>
      </w:pPr>
    </w:lvl>
    <w:lvl w:ilvl="4">
      <w:numFmt w:val="bullet"/>
      <w:lvlText w:val="•"/>
      <w:lvlJc w:val="left"/>
      <w:pPr>
        <w:ind w:left="4944" w:hanging="360"/>
      </w:pPr>
    </w:lvl>
    <w:lvl w:ilvl="5">
      <w:numFmt w:val="bullet"/>
      <w:lvlText w:val="•"/>
      <w:lvlJc w:val="left"/>
      <w:pPr>
        <w:ind w:left="5970" w:hanging="360"/>
      </w:pPr>
    </w:lvl>
    <w:lvl w:ilvl="6">
      <w:numFmt w:val="bullet"/>
      <w:lvlText w:val="•"/>
      <w:lvlJc w:val="left"/>
      <w:pPr>
        <w:ind w:left="6996" w:hanging="360"/>
      </w:pPr>
    </w:lvl>
    <w:lvl w:ilvl="7">
      <w:numFmt w:val="bullet"/>
      <w:lvlText w:val="•"/>
      <w:lvlJc w:val="left"/>
      <w:pPr>
        <w:ind w:left="8022" w:hanging="360"/>
      </w:pPr>
    </w:lvl>
    <w:lvl w:ilvl="8">
      <w:numFmt w:val="bullet"/>
      <w:lvlText w:val="•"/>
      <w:lvlJc w:val="left"/>
      <w:pPr>
        <w:ind w:left="9048" w:hanging="360"/>
      </w:pPr>
    </w:lvl>
  </w:abstractNum>
  <w:num w:numId="1" w16cid:durableId="2057654301">
    <w:abstractNumId w:val="5"/>
  </w:num>
  <w:num w:numId="2" w16cid:durableId="826020164">
    <w:abstractNumId w:val="4"/>
  </w:num>
  <w:num w:numId="3" w16cid:durableId="314842215">
    <w:abstractNumId w:val="3"/>
  </w:num>
  <w:num w:numId="4" w16cid:durableId="1475951447">
    <w:abstractNumId w:val="2"/>
  </w:num>
  <w:num w:numId="5" w16cid:durableId="892234905">
    <w:abstractNumId w:val="1"/>
  </w:num>
  <w:num w:numId="6" w16cid:durableId="2051539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footnoteLayoutLikeWW8/>
    <w:shapeLayoutLikeWW8/>
    <w:alignTablesRowByRow/>
    <w:adjustLineHeightInTable/>
    <w:doNotUseHTMLParagraphAutoSpacing/>
    <w:layoutRawTableWidth/>
    <w:layoutTableRowsApart/>
    <w:doNotBreakWrappedTables/>
    <w:doNotSnapToGridInCell/>
    <w:selectFldWithFirstOrLastChar/>
    <w:doNotWrapTextWithPunct/>
    <w:doNotUseEastAsianBreakRules/>
    <w:useWord2002TableStyleRules/>
    <w:growAutofit/>
    <w:useFELayout/>
    <w:useNormalStyleForList/>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D97992"/>
    <w:rsid w:val="00077907"/>
    <w:rsid w:val="003D2DE3"/>
    <w:rsid w:val="009441FA"/>
    <w:rsid w:val="00D97992"/>
    <w:rsid w:val="00F44B10"/>
    <w:rsid w:val="00F94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14:docId w14:val="2E578E56"/>
  <w14:defaultImageDpi w14:val="0"/>
  <w15:docId w15:val="{37F727E3-86F8-4995-9839-5E7DC5794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kern w:val="0"/>
    </w:rPr>
  </w:style>
  <w:style w:type="paragraph" w:styleId="Heading1">
    <w:name w:val="heading 1"/>
    <w:basedOn w:val="Normal"/>
    <w:next w:val="Normal"/>
    <w:link w:val="Heading1Char"/>
    <w:uiPriority w:val="1"/>
    <w:qFormat/>
    <w:pPr>
      <w:spacing w:line="763" w:lineRule="exact"/>
      <w:outlineLvl w:val="0"/>
    </w:pPr>
    <w:rPr>
      <w:b/>
      <w:bCs/>
      <w:sz w:val="68"/>
      <w:szCs w:val="68"/>
    </w:rPr>
  </w:style>
  <w:style w:type="paragraph" w:styleId="Heading2">
    <w:name w:val="heading 2"/>
    <w:basedOn w:val="Normal"/>
    <w:next w:val="Normal"/>
    <w:link w:val="Heading2Char"/>
    <w:uiPriority w:val="1"/>
    <w:qFormat/>
    <w:pPr>
      <w:spacing w:line="684" w:lineRule="exact"/>
      <w:ind w:left="120"/>
      <w:outlineLvl w:val="1"/>
    </w:pPr>
    <w:rPr>
      <w:b/>
      <w:bCs/>
      <w:sz w:val="60"/>
      <w:szCs w:val="60"/>
    </w:rPr>
  </w:style>
  <w:style w:type="paragraph" w:styleId="Heading3">
    <w:name w:val="heading 3"/>
    <w:basedOn w:val="Normal"/>
    <w:next w:val="Normal"/>
    <w:link w:val="Heading3Char"/>
    <w:uiPriority w:val="1"/>
    <w:qFormat/>
    <w:pPr>
      <w:ind w:left="120"/>
      <w:outlineLvl w:val="2"/>
    </w:pPr>
    <w:rPr>
      <w:b/>
      <w:bCs/>
      <w:sz w:val="45"/>
      <w:szCs w:val="45"/>
    </w:rPr>
  </w:style>
  <w:style w:type="paragraph" w:styleId="Heading4">
    <w:name w:val="heading 4"/>
    <w:basedOn w:val="Normal"/>
    <w:next w:val="Normal"/>
    <w:link w:val="Heading4Char"/>
    <w:uiPriority w:val="1"/>
    <w:qFormat/>
    <w:pPr>
      <w:ind w:left="120" w:right="131"/>
      <w:outlineLvl w:val="3"/>
    </w:pPr>
    <w:rPr>
      <w:b/>
      <w:bCs/>
      <w:sz w:val="36"/>
      <w:szCs w:val="36"/>
    </w:rPr>
  </w:style>
  <w:style w:type="paragraph" w:styleId="Heading5">
    <w:name w:val="heading 5"/>
    <w:basedOn w:val="Normal"/>
    <w:next w:val="Normal"/>
    <w:link w:val="Heading5Char"/>
    <w:uiPriority w:val="1"/>
    <w:qFormat/>
    <w:pPr>
      <w:ind w:left="119"/>
      <w:outlineLvl w:val="4"/>
    </w:pPr>
    <w:rPr>
      <w:b/>
      <w:bCs/>
      <w:sz w:val="34"/>
      <w:szCs w:val="34"/>
      <w:u w:val="single"/>
    </w:rPr>
  </w:style>
  <w:style w:type="paragraph" w:styleId="Heading6">
    <w:name w:val="heading 6"/>
    <w:basedOn w:val="Normal"/>
    <w:next w:val="Normal"/>
    <w:link w:val="Heading6Char"/>
    <w:uiPriority w:val="1"/>
    <w:qFormat/>
    <w:pPr>
      <w:spacing w:before="6"/>
      <w:ind w:left="120"/>
      <w:outlineLvl w:val="5"/>
    </w:pPr>
    <w:rPr>
      <w:b/>
      <w:bCs/>
      <w:sz w:val="30"/>
      <w:szCs w:val="30"/>
      <w:u w:val="single"/>
    </w:rPr>
  </w:style>
  <w:style w:type="paragraph" w:styleId="Heading7">
    <w:name w:val="heading 7"/>
    <w:basedOn w:val="Normal"/>
    <w:next w:val="Normal"/>
    <w:link w:val="Heading7Char"/>
    <w:uiPriority w:val="1"/>
    <w:qFormat/>
    <w:pPr>
      <w:ind w:left="120"/>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imes New Roman"/>
      <w:b/>
      <w:bCs/>
      <w:i/>
      <w:iCs/>
      <w:kern w:val="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imes New Roman"/>
      <w:b/>
      <w:bCs/>
      <w:kern w:val="0"/>
      <w:sz w:val="26"/>
      <w:szCs w:val="26"/>
    </w:rPr>
  </w:style>
  <w:style w:type="character" w:customStyle="1" w:styleId="Heading4Char">
    <w:name w:val="Heading 4 Char"/>
    <w:basedOn w:val="DefaultParagraphFont"/>
    <w:link w:val="Heading4"/>
    <w:uiPriority w:val="9"/>
    <w:semiHidden/>
    <w:rPr>
      <w:rFonts w:cs="Times New Roman"/>
      <w:b/>
      <w:bCs/>
      <w:kern w:val="0"/>
      <w:sz w:val="28"/>
      <w:szCs w:val="28"/>
    </w:rPr>
  </w:style>
  <w:style w:type="character" w:customStyle="1" w:styleId="Heading5Char">
    <w:name w:val="Heading 5 Char"/>
    <w:basedOn w:val="DefaultParagraphFont"/>
    <w:link w:val="Heading5"/>
    <w:uiPriority w:val="9"/>
    <w:semiHidden/>
    <w:rPr>
      <w:rFonts w:cs="Times New Roman"/>
      <w:b/>
      <w:bCs/>
      <w:i/>
      <w:iCs/>
      <w:kern w:val="0"/>
      <w:sz w:val="26"/>
      <w:szCs w:val="26"/>
    </w:rPr>
  </w:style>
  <w:style w:type="character" w:customStyle="1" w:styleId="Heading6Char">
    <w:name w:val="Heading 6 Char"/>
    <w:basedOn w:val="DefaultParagraphFont"/>
    <w:link w:val="Heading6"/>
    <w:uiPriority w:val="9"/>
    <w:semiHidden/>
    <w:rPr>
      <w:rFonts w:cs="Times New Roman"/>
      <w:b/>
      <w:bCs/>
      <w:kern w:val="0"/>
    </w:rPr>
  </w:style>
  <w:style w:type="character" w:customStyle="1" w:styleId="Heading7Char">
    <w:name w:val="Heading 7 Char"/>
    <w:basedOn w:val="DefaultParagraphFont"/>
    <w:link w:val="Heading7"/>
    <w:uiPriority w:val="9"/>
    <w:semiHidden/>
    <w:rPr>
      <w:rFonts w:cs="Times New Roman"/>
      <w:kern w:val="0"/>
      <w:sz w:val="24"/>
      <w:szCs w:val="24"/>
    </w:rPr>
  </w:style>
  <w:style w:type="paragraph" w:styleId="BodyText">
    <w:name w:val="Body Text"/>
    <w:basedOn w:val="Normal"/>
    <w:link w:val="BodyTextChar"/>
    <w:uiPriority w:val="1"/>
    <w:qFormat/>
    <w:rPr>
      <w:b/>
      <w:bCs/>
      <w:sz w:val="24"/>
      <w:szCs w:val="24"/>
    </w:rPr>
  </w:style>
  <w:style w:type="character" w:customStyle="1" w:styleId="BodyTextChar">
    <w:name w:val="Body Text Char"/>
    <w:basedOn w:val="DefaultParagraphFont"/>
    <w:link w:val="BodyText"/>
    <w:uiPriority w:val="99"/>
    <w:semiHidden/>
    <w:rPr>
      <w:rFonts w:ascii="Calibri" w:hAnsi="Calibri" w:cs="Calibri"/>
      <w:kern w:val="0"/>
    </w:rPr>
  </w:style>
  <w:style w:type="paragraph" w:styleId="Title">
    <w:name w:val="Title"/>
    <w:basedOn w:val="Normal"/>
    <w:next w:val="Normal"/>
    <w:link w:val="TitleChar"/>
    <w:uiPriority w:val="1"/>
    <w:qFormat/>
    <w:pPr>
      <w:ind w:right="58"/>
      <w:jc w:val="center"/>
    </w:pPr>
    <w:rPr>
      <w:b/>
      <w:bCs/>
      <w:sz w:val="84"/>
      <w:szCs w:val="84"/>
    </w:rPr>
  </w:style>
  <w:style w:type="character" w:customStyle="1" w:styleId="TitleChar">
    <w:name w:val="Title Char"/>
    <w:basedOn w:val="DefaultParagraphFont"/>
    <w:link w:val="Title"/>
    <w:uiPriority w:val="10"/>
    <w:rPr>
      <w:rFonts w:asciiTheme="majorHAnsi" w:eastAsiaTheme="majorEastAsia" w:hAnsiTheme="majorHAnsi" w:cs="Times New Roman"/>
      <w:b/>
      <w:bCs/>
      <w:kern w:val="28"/>
      <w:sz w:val="32"/>
      <w:szCs w:val="32"/>
    </w:rPr>
  </w:style>
  <w:style w:type="paragraph" w:styleId="ListParagraph">
    <w:name w:val="List Paragraph"/>
    <w:basedOn w:val="Normal"/>
    <w:uiPriority w:val="1"/>
    <w:qFormat/>
    <w:pPr>
      <w:ind w:left="839" w:hanging="359"/>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image" Target="media/image11.png"/><Relationship Id="rId21" Type="http://schemas.openxmlformats.org/officeDocument/2006/relationships/hyperlink" Target="https://www.t-mobile.com/coverage/international-calling" TargetMode="External"/><Relationship Id="rId42" Type="http://schemas.openxmlformats.org/officeDocument/2006/relationships/hyperlink" Target="https://studyinthestates.dhs.gov/student-forms?form=Form_I-94" TargetMode="External"/><Relationship Id="rId63" Type="http://schemas.openxmlformats.org/officeDocument/2006/relationships/hyperlink" Target="https://www.lowincomehousing.us/CA/los_angeles.html" TargetMode="External"/><Relationship Id="rId84" Type="http://schemas.openxmlformats.org/officeDocument/2006/relationships/hyperlink" Target="https://www.neighbor.com/self-storage-near-me/california/los-angeles" TargetMode="External"/><Relationship Id="rId138" Type="http://schemas.openxmlformats.org/officeDocument/2006/relationships/image" Target="media/image21.jpeg"/><Relationship Id="rId159" Type="http://schemas.openxmlformats.org/officeDocument/2006/relationships/image" Target="https://lh3.googleusercontent.com/WjTJkGt9kjht_yBp-IHdtQl7JFmPCiVDBu7-kNk57P5KLz7I1uPQ3LWE-wCrpFhEo8irO3IRcoaa6lw5ZdMNd8YQPPvHc_GtSbOeRhoxdq0kqNvthAqHIIgh9QfRjl2f81Z4ZDGfhPxUSGdzYZ0" TargetMode="External"/><Relationship Id="rId107" Type="http://schemas.openxmlformats.org/officeDocument/2006/relationships/hyperlink" Target="https://www.lacitycollege.edu/Students/Student-Conduct/Student-Conduct" TargetMode="External"/><Relationship Id="rId11" Type="http://schemas.openxmlformats.org/officeDocument/2006/relationships/hyperlink" Target="http://www.costamesaca.gov/" TargetMode="External"/><Relationship Id="rId32" Type="http://schemas.openxmlformats.org/officeDocument/2006/relationships/hyperlink" Target="https://xpressshuttles.com/" TargetMode="External"/><Relationship Id="rId53" Type="http://schemas.openxmlformats.org/officeDocument/2006/relationships/hyperlink" Target="https://studyinthestates.dhs.gov/student-forms?form=Form_I-765" TargetMode="External"/><Relationship Id="rId74" Type="http://schemas.openxmlformats.org/officeDocument/2006/relationships/hyperlink" Target="https://wwwa.lacda.org/programs/rent-relief" TargetMode="External"/><Relationship Id="rId128" Type="http://schemas.openxmlformats.org/officeDocument/2006/relationships/image" Target="media/image16.jpeg"/><Relationship Id="rId149" Type="http://schemas.openxmlformats.org/officeDocument/2006/relationships/image" Target="https://lh4.googleusercontent.com/cWAqk-vKMroVblwrC9CUEAZ7-M-9AFfHnR500KifbumqP1PN3tfbvCQkNFcGhPmBvzHH2sKW9ei1hTKbBqVucLkkS6KzTRPAvfD3VaWWM9eYxw9ScT3q9BGjmnyploj4_To7Rkp5X9Ui8B4Fesg" TargetMode="External"/><Relationship Id="rId5" Type="http://schemas.openxmlformats.org/officeDocument/2006/relationships/image" Target="media/image1.png"/><Relationship Id="rId95" Type="http://schemas.openxmlformats.org/officeDocument/2006/relationships/hyperlink" Target="https://www.lacitycollege.edu/student-services/spr/international/newly-admitted-students" TargetMode="External"/><Relationship Id="rId160" Type="http://schemas.openxmlformats.org/officeDocument/2006/relationships/image" Target="media/image32.jpeg"/><Relationship Id="rId22" Type="http://schemas.openxmlformats.org/officeDocument/2006/relationships/hyperlink" Target="http://www.t-mobile.com/coverage/international-calling" TargetMode="External"/><Relationship Id="rId43" Type="http://schemas.openxmlformats.org/officeDocument/2006/relationships/hyperlink" Target="https://studyinthestates.dhs.gov/glossary/S/#SAVE" TargetMode="External"/><Relationship Id="rId64" Type="http://schemas.openxmlformats.org/officeDocument/2006/relationships/hyperlink" Target="https://www.socialserve.com/index.html" TargetMode="External"/><Relationship Id="rId118" Type="http://schemas.openxmlformats.org/officeDocument/2006/relationships/hyperlink" Target="mailto:austine@lacitycollege.edu" TargetMode="External"/><Relationship Id="rId139" Type="http://schemas.openxmlformats.org/officeDocument/2006/relationships/image" Target="https://lh3.googleusercontent.com/Q08S4IswdAxQuSrB3-dnf3txbHCtuk6ygPDPrC7qFdsAbUY97AgwxDZLTBJTCng73_l7UGj4b-QKbFFSC0tAuYfrYoJL3MgWigFVSykESb4w7rYtFvbpEA6Sd-9FuTjI2r5LLj6-pSKkE4bfVC4" TargetMode="External"/><Relationship Id="rId85" Type="http://schemas.openxmlformats.org/officeDocument/2006/relationships/hyperlink" Target="https://www.lacitycollege.edu/about" TargetMode="External"/><Relationship Id="rId150" Type="http://schemas.openxmlformats.org/officeDocument/2006/relationships/image" Target="media/image27.jpeg"/><Relationship Id="rId12" Type="http://schemas.openxmlformats.org/officeDocument/2006/relationships/hyperlink" Target="https://promo.bankofamerica.com/international-banking/students/" TargetMode="External"/><Relationship Id="rId17" Type="http://schemas.openxmlformats.org/officeDocument/2006/relationships/hyperlink" Target="http://www.chase.com/personal/checking/student-checking" TargetMode="External"/><Relationship Id="rId33" Type="http://schemas.openxmlformats.org/officeDocument/2006/relationships/hyperlink" Target="https://www.youtube.com/watch?v=5Wabjsd2ZlE" TargetMode="External"/><Relationship Id="rId38" Type="http://schemas.openxmlformats.org/officeDocument/2006/relationships/hyperlink" Target="https://www.metro.net/riding/fares/collegevocational/" TargetMode="External"/><Relationship Id="rId59" Type="http://schemas.openxmlformats.org/officeDocument/2006/relationships/hyperlink" Target="https://www.ushstudent.com/homestay-prices-and-schools/southern-california/homestay-los-angeles-city-college" TargetMode="External"/><Relationship Id="rId103" Type="http://schemas.openxmlformats.org/officeDocument/2006/relationships/hyperlink" Target="https://www.youtube.com/watch?v=e7l3TiVn51k&amp;feature=youtu.be" TargetMode="External"/><Relationship Id="rId108" Type="http://schemas.openxmlformats.org/officeDocument/2006/relationships/image" Target="media/image2.jpeg"/><Relationship Id="rId124" Type="http://schemas.openxmlformats.org/officeDocument/2006/relationships/image" Target="media/image14.jpeg"/><Relationship Id="rId129" Type="http://schemas.openxmlformats.org/officeDocument/2006/relationships/image" Target="https://lh3.googleusercontent.com/FDb58Aon9zvLbRcdO8hdUfpCql0mH2OjZNYBLwxomziSW7ibJVxIVLjJQSJBGQhnYdY-FG5OUfjgQ-K94nG3RVglcJOj8tgqzYz7juxlSeuX9JC_A0tEgX7zAqyW0i1jUGI4K1vjl3ZcqFDHnS0" TargetMode="External"/><Relationship Id="rId54" Type="http://schemas.openxmlformats.org/officeDocument/2006/relationships/hyperlink" Target="https://studyinthestates.dhs.gov/student-forms?form=Form_I-765" TargetMode="External"/><Relationship Id="rId70" Type="http://schemas.openxmlformats.org/officeDocument/2006/relationships/hyperlink" Target="https://www.apartmentguide.com/blog/how-much-rent-can-i-afford/" TargetMode="External"/><Relationship Id="rId75" Type="http://schemas.openxmlformats.org/officeDocument/2006/relationships/hyperlink" Target="http://www.longbeach.gov/lbds/lbcares/" TargetMode="External"/><Relationship Id="rId91" Type="http://schemas.openxmlformats.org/officeDocument/2006/relationships/hyperlink" Target="https://www.lacitycollege.edu/admissions/matriculation/assessment-placement" TargetMode="External"/><Relationship Id="rId96" Type="http://schemas.openxmlformats.org/officeDocument/2006/relationships/hyperlink" Target="https://studyinthestates.dhs.gov/students/international-student-life-cycle" TargetMode="External"/><Relationship Id="rId140" Type="http://schemas.openxmlformats.org/officeDocument/2006/relationships/image" Target="media/image22.jpeg"/><Relationship Id="rId145" Type="http://schemas.openxmlformats.org/officeDocument/2006/relationships/image" Target="https://lh5.googleusercontent.com/QlZWfDOyno5pgcq6Uf128XxMBdDqesxqNEwjEEHq9EbEt4akIcKeR5dJZHdxbiE7VepWebNbFuaggTGxRqqMLd9I-wQZ64DgzzWrdXNSC40fX97P4b8gZkEc-_0FkbuzyOgL2yjJkOL2PSDgH_c" TargetMode="External"/><Relationship Id="rId161" Type="http://schemas.openxmlformats.org/officeDocument/2006/relationships/image" Target="https://lh6.googleusercontent.com/B5cgpPXyGt8J9XI5Lbn02QEUIn4dFmxas4Wtn3ArjNySw38UAxDhAJpb7HxZYVHE-C7y8sEf_uDsYSxEiJNtj4r_K05m_i2S72xRObcKLaUvfBGJAUIup2_fTHYnx7vSPbpZCfYg6HE2SmjTXvY" TargetMode="External"/><Relationship Id="rId1" Type="http://schemas.openxmlformats.org/officeDocument/2006/relationships/numbering" Target="numbering.xml"/><Relationship Id="rId6" Type="http://schemas.openxmlformats.org/officeDocument/2006/relationships/hyperlink" Target="https://www.lacity.org/" TargetMode="External"/><Relationship Id="rId23" Type="http://schemas.openxmlformats.org/officeDocument/2006/relationships/hyperlink" Target="http://www.t-mobile.com/coverage/international-calling" TargetMode="External"/><Relationship Id="rId28" Type="http://schemas.openxmlformats.org/officeDocument/2006/relationships/hyperlink" Target="https://exchanges.state.gov/non-us/keeping-touch" TargetMode="External"/><Relationship Id="rId49" Type="http://schemas.openxmlformats.org/officeDocument/2006/relationships/hyperlink" Target="https://studyinthestates.dhs.gov/what-is-the-form-i-20" TargetMode="External"/><Relationship Id="rId114" Type="http://schemas.openxmlformats.org/officeDocument/2006/relationships/image" Target="media/image8.png"/><Relationship Id="rId119" Type="http://schemas.openxmlformats.org/officeDocument/2006/relationships/hyperlink" Target="mailto:petrosm@lacitycollege.edu" TargetMode="External"/><Relationship Id="rId44" Type="http://schemas.openxmlformats.org/officeDocument/2006/relationships/hyperlink" Target="https://studyinthestates.dhs.gov/checking-your-save-case-status" TargetMode="External"/><Relationship Id="rId60" Type="http://schemas.openxmlformats.org/officeDocument/2006/relationships/hyperlink" Target="https://affordablehousingonline.com/housing-search/California/Los-Angeles" TargetMode="External"/><Relationship Id="rId65" Type="http://schemas.openxmlformats.org/officeDocument/2006/relationships/hyperlink" Target="https://www.solarentals.com/" TargetMode="External"/><Relationship Id="rId81" Type="http://schemas.openxmlformats.org/officeDocument/2006/relationships/hyperlink" Target="http://lastudentdorm.com/" TargetMode="External"/><Relationship Id="rId86" Type="http://schemas.openxmlformats.org/officeDocument/2006/relationships/hyperlink" Target="https://shorelight.com/student-stories/top-tips-for-international-students/" TargetMode="External"/><Relationship Id="rId130" Type="http://schemas.openxmlformats.org/officeDocument/2006/relationships/image" Target="media/image17.jpeg"/><Relationship Id="rId135" Type="http://schemas.openxmlformats.org/officeDocument/2006/relationships/image" Target="https://lh4.googleusercontent.com/GV3ccPWG4lY2FCq17VQzhLY8ryv3FXGyJGG0_NMp41pp7SxT7C9v47cXB9UdgF81CNUjWFtj_NQyyShhOy_-zKAGKdqOw6xBBwbHKycg2eoTqQxPQtc52XeEqSrgIvPRlcYl5jZbNWhXd-CtkDw" TargetMode="External"/><Relationship Id="rId151" Type="http://schemas.openxmlformats.org/officeDocument/2006/relationships/image" Target="https://lh3.googleusercontent.com/TY-j6iVyp9hG5kNnClSkTrN-9YMuTHdlEyKdEznOg1HcUjcTaiHftSoeBWvzCbt1nPcUY83APhPy3quDOC-cQ6tTeXrsOIEHnGYZqc4pIYAyU4SzZFy9azm1kw4LRZYR9EM3ief0jeMiloU0dos" TargetMode="External"/><Relationship Id="rId156" Type="http://schemas.openxmlformats.org/officeDocument/2006/relationships/image" Target="media/image30.jpeg"/><Relationship Id="rId13" Type="http://schemas.openxmlformats.org/officeDocument/2006/relationships/hyperlink" Target="https://www.wellsfargo.com/checking/student/" TargetMode="External"/><Relationship Id="rId18" Type="http://schemas.openxmlformats.org/officeDocument/2006/relationships/hyperlink" Target="http://www.chase.com/personal/checking/student-checking" TargetMode="External"/><Relationship Id="rId39" Type="http://schemas.openxmlformats.org/officeDocument/2006/relationships/hyperlink" Target="https://studyinthestates.dhs.gov/about-sevis" TargetMode="External"/><Relationship Id="rId109" Type="http://schemas.openxmlformats.org/officeDocument/2006/relationships/image" Target="media/image3.jpeg"/><Relationship Id="rId34" Type="http://schemas.openxmlformats.org/officeDocument/2006/relationships/hyperlink" Target="https://www.youtube.com/watch?v=5Wabjsd2ZlE" TargetMode="External"/><Relationship Id="rId50" Type="http://schemas.openxmlformats.org/officeDocument/2006/relationships/hyperlink" Target="https://studyinthestates.dhs.gov/what-is-the-form-i-20" TargetMode="External"/><Relationship Id="rId55" Type="http://schemas.openxmlformats.org/officeDocument/2006/relationships/hyperlink" Target="https://studyinthestates.dhs.gov/contact-us" TargetMode="External"/><Relationship Id="rId76" Type="http://schemas.openxmlformats.org/officeDocument/2006/relationships/hyperlink" Target="https://www.los-info.com/en/homes" TargetMode="External"/><Relationship Id="rId97" Type="http://schemas.openxmlformats.org/officeDocument/2006/relationships/hyperlink" Target="https://www.lewermark.com/student-login/" TargetMode="External"/><Relationship Id="rId104" Type="http://schemas.openxmlformats.org/officeDocument/2006/relationships/hyperlink" Target="https://laccd.craniumcafe.com/group/health-center-lacc/" TargetMode="External"/><Relationship Id="rId120" Type="http://schemas.openxmlformats.org/officeDocument/2006/relationships/image" Target="media/image12.jpeg"/><Relationship Id="rId125" Type="http://schemas.openxmlformats.org/officeDocument/2006/relationships/image" Target="https://lh5.googleusercontent.com/M_7Fx74r9x1yQuBxMzqgHZNxWRbcbg9BDzBiqPePpGJeiNgh_WVClqll9AtC0oBYnlhUnSie1u5ZjEHr1bFERySLRt_rxI5x49he6gpEkcPREJyZn13nZn96zwf991vPm9JFKKd-NYTu5Nvbsog" TargetMode="External"/><Relationship Id="rId141" Type="http://schemas.openxmlformats.org/officeDocument/2006/relationships/image" Target="https://lh4.googleusercontent.com/O8_orDsmhfTVGTth7xNWDL3dK0jA3m-WnlXm8QMqptPU64CyEleIjNQYr-Qw-ONS07fbmxyH4W327u7xi-et27AaC2vb1i8g7eV3x8o83qTqzjjJn-HfrHgUyqbGxbQzckDlH6KTJnFZzXwbv1I" TargetMode="External"/><Relationship Id="rId146" Type="http://schemas.openxmlformats.org/officeDocument/2006/relationships/image" Target="media/image25.jpeg"/><Relationship Id="rId7" Type="http://schemas.openxmlformats.org/officeDocument/2006/relationships/hyperlink" Target="http://www.santamonica.com/" TargetMode="External"/><Relationship Id="rId71" Type="http://schemas.openxmlformats.org/officeDocument/2006/relationships/hyperlink" Target="https://www.apartmentguide.com/apartments/California/Los-Angeles/#local" TargetMode="External"/><Relationship Id="rId92" Type="http://schemas.openxmlformats.org/officeDocument/2006/relationships/hyperlink" Target="http://lacitycollege.edu/Admissions/SSSP/2-Assessment/FAQ"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residenceinusa.com/?lang=en" TargetMode="External"/><Relationship Id="rId24" Type="http://schemas.openxmlformats.org/officeDocument/2006/relationships/hyperlink" Target="https://techbuzz.att.com/buying-guides/how-to-find-the-best-phone-plan-for-international-students/" TargetMode="External"/><Relationship Id="rId40" Type="http://schemas.openxmlformats.org/officeDocument/2006/relationships/hyperlink" Target="https://studyinthestates.dhs.gov/about-sevis" TargetMode="External"/><Relationship Id="rId45" Type="http://schemas.openxmlformats.org/officeDocument/2006/relationships/hyperlink" Target="https://studyinthestates.dhs.gov/checking-your-save-case-status" TargetMode="External"/><Relationship Id="rId66" Type="http://schemas.openxmlformats.org/officeDocument/2006/relationships/hyperlink" Target="https://www.trulia.com/" TargetMode="External"/><Relationship Id="rId87" Type="http://schemas.openxmlformats.org/officeDocument/2006/relationships/hyperlink" Target="https://shorelight.com/student-stories/how-to-deal-with-culture-shock-a-guide-for-international-students/" TargetMode="External"/><Relationship Id="rId110" Type="http://schemas.openxmlformats.org/officeDocument/2006/relationships/image" Target="media/image4.png"/><Relationship Id="rId115" Type="http://schemas.openxmlformats.org/officeDocument/2006/relationships/image" Target="media/image9.png"/><Relationship Id="rId131" Type="http://schemas.openxmlformats.org/officeDocument/2006/relationships/image" Target="https://lh4.googleusercontent.com/BOyk5jXJQ7uSkArHy0fGrM5qLVZI_pgdmLtqOEfTDdE89z3DiBUhSwNvn_iiJeRSOKoqnbwiLXnuibJJ_rqwq1VTZh3BE2AEZKPy8yUAO_GWJVpKWvfTaPss-2G4xFcpFfIoDOKde4QYDub8-wQ" TargetMode="External"/><Relationship Id="rId136" Type="http://schemas.openxmlformats.org/officeDocument/2006/relationships/image" Target="media/image20.jpeg"/><Relationship Id="rId157" Type="http://schemas.openxmlformats.org/officeDocument/2006/relationships/image" Target="https://lh5.googleusercontent.com/WuUbSpYZh3NtZNdXLo1x5lln5CdeNX5eINP9A4SU8T7a-04Ac_2rRia0PvBmJ8WpQp3s_058UVnE2TlAOyVfhOd8yuGRT3pRS1BJBDzflSkl_xfxkvoNLOqFlePpn5CpDJVk8gG3u4DT_KTnGnA" TargetMode="External"/><Relationship Id="rId61" Type="http://schemas.openxmlformats.org/officeDocument/2006/relationships/hyperlink" Target="https://affordablehousingonline.com/housing-search/California/Los-Angeles" TargetMode="External"/><Relationship Id="rId82" Type="http://schemas.openxmlformats.org/officeDocument/2006/relationships/hyperlink" Target="https://gosota.com/koreatown" TargetMode="External"/><Relationship Id="rId152" Type="http://schemas.openxmlformats.org/officeDocument/2006/relationships/image" Target="media/image28.jpeg"/><Relationship Id="rId19" Type="http://schemas.openxmlformats.org/officeDocument/2006/relationships/hyperlink" Target="http://www.chase.com/personal/checking/student-checking" TargetMode="External"/><Relationship Id="rId14" Type="http://schemas.openxmlformats.org/officeDocument/2006/relationships/hyperlink" Target="http://www.wellsfargo.com/checking/student/" TargetMode="External"/><Relationship Id="rId30" Type="http://schemas.openxmlformats.org/officeDocument/2006/relationships/hyperlink" Target="mailto:mai@los-info.com" TargetMode="External"/><Relationship Id="rId35" Type="http://schemas.openxmlformats.org/officeDocument/2006/relationships/hyperlink" Target="https://www.metro.net/riding/fares-2021-1214/students-k-12/gopass/#gopass-program" TargetMode="External"/><Relationship Id="rId56" Type="http://schemas.openxmlformats.org/officeDocument/2006/relationships/hyperlink" Target="https://go.studentroomstay.com/los-angeles-city-college" TargetMode="External"/><Relationship Id="rId77" Type="http://schemas.openxmlformats.org/officeDocument/2006/relationships/hyperlink" Target="https://www.westsidehabitats.com/" TargetMode="External"/><Relationship Id="rId100" Type="http://schemas.openxmlformats.org/officeDocument/2006/relationships/hyperlink" Target="https://www.youtube.com/watch?v=2_5tfvnHwsw&amp;feature=youtu.be" TargetMode="External"/><Relationship Id="rId105" Type="http://schemas.openxmlformats.org/officeDocument/2006/relationships/hyperlink" Target="http://jwchinstitute.org/services/client-forms/wesley-health-centers-patient-information-forms/" TargetMode="External"/><Relationship Id="rId126" Type="http://schemas.openxmlformats.org/officeDocument/2006/relationships/image" Target="media/image15.jpeg"/><Relationship Id="rId147" Type="http://schemas.openxmlformats.org/officeDocument/2006/relationships/image" Target="https://lh3.googleusercontent.com/k7G_mtRy61G35uUwjajW6SE3hHqW-LGWd0vE7GHHGkgKUm7Q-R4Ze1BzcrHpiZ5zknJTc1o7cWZ6NFG9f7bd15iJ7suwQZxacRUx1gamynMdaDQZfUr2PQ1ax0Uojke2Q9ke72rDuY9ac13BdNE" TargetMode="External"/><Relationship Id="rId8" Type="http://schemas.openxmlformats.org/officeDocument/2006/relationships/hyperlink" Target="http://www.visitlongbeach.com/" TargetMode="External"/><Relationship Id="rId51" Type="http://schemas.openxmlformats.org/officeDocument/2006/relationships/hyperlink" Target="https://secure.ssa.gov/apps10/poms.nsf/lnx/0100299020" TargetMode="External"/><Relationship Id="rId72" Type="http://schemas.openxmlformats.org/officeDocument/2006/relationships/hyperlink" Target="https://hcidla.lacity.org/" TargetMode="External"/><Relationship Id="rId93" Type="http://schemas.openxmlformats.org/officeDocument/2006/relationships/hyperlink" Target="mailto:TERRAZC@lacitycollege.edu" TargetMode="External"/><Relationship Id="rId98" Type="http://schemas.openxmlformats.org/officeDocument/2006/relationships/hyperlink" Target="https://www.lacitycollege.edu/Resources/International-Students/documents/Welcome-Pack.pdf" TargetMode="External"/><Relationship Id="rId121" Type="http://schemas.openxmlformats.org/officeDocument/2006/relationships/image" Target="https://lh4.googleusercontent.com/r-j7uJHxkrIDuqg5yfjHutRaqkq42pQyWEn0fY0oSWU7JfvSjSkBlJrevh5tf3xSip2iSAVsezh7R3Nr6uoBpRPeO2uu4cQcD9e2bMQnK3cDFrvnnRQze1aclg3snpJiE8sl50eturyCoObG7yE" TargetMode="External"/><Relationship Id="rId142" Type="http://schemas.openxmlformats.org/officeDocument/2006/relationships/image" Target="media/image23.jpeg"/><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www.verizon.com/articles/cell-phone-plans-international-students/" TargetMode="External"/><Relationship Id="rId46" Type="http://schemas.openxmlformats.org/officeDocument/2006/relationships/hyperlink" Target="https://www.dmv.ca.gov/portal/appointments/select-appointment-type" TargetMode="External"/><Relationship Id="rId67" Type="http://schemas.openxmlformats.org/officeDocument/2006/relationships/hyperlink" Target="https://hotpads.com/" TargetMode="External"/><Relationship Id="rId116" Type="http://schemas.openxmlformats.org/officeDocument/2006/relationships/image" Target="media/image10.png"/><Relationship Id="rId137" Type="http://schemas.openxmlformats.org/officeDocument/2006/relationships/image" Target="https://lh4.googleusercontent.com/q7D3UidGqgrRaIzaRQLo8Ye2FOdCHs98wdI7O9zXoPDRPFE-u70xMOc8TK5hoaaiqc81_QLiiAKf3MTA_nSRhfDhgZBx94MJxdAWZS3adByzcAoK1A7HCrXpXQrRefZtQDe9uEQUTgBIjUQpI1k" TargetMode="External"/><Relationship Id="rId158" Type="http://schemas.openxmlformats.org/officeDocument/2006/relationships/image" Target="media/image31.jpeg"/><Relationship Id="rId20" Type="http://schemas.openxmlformats.org/officeDocument/2006/relationships/hyperlink" Target="https://bettermoneyhabits.bankofamerica.com/en/personal-banking/avoid-bank-fees" TargetMode="External"/><Relationship Id="rId41" Type="http://schemas.openxmlformats.org/officeDocument/2006/relationships/hyperlink" Target="https://studyinthestates.dhs.gov/student-forms?form=Form_I-94" TargetMode="External"/><Relationship Id="rId62" Type="http://schemas.openxmlformats.org/officeDocument/2006/relationships/hyperlink" Target="https://www.lowincomehousing.us/CA/los_angeles.html" TargetMode="External"/><Relationship Id="rId83" Type="http://schemas.openxmlformats.org/officeDocument/2006/relationships/hyperlink" Target="http://www.inmyarea.com/internet/california/los-angeles" TargetMode="External"/><Relationship Id="rId88" Type="http://schemas.openxmlformats.org/officeDocument/2006/relationships/hyperlink" Target="http://www.mycollege.laccd.edu/" TargetMode="External"/><Relationship Id="rId111" Type="http://schemas.openxmlformats.org/officeDocument/2006/relationships/image" Target="media/image5.jpeg"/><Relationship Id="rId132" Type="http://schemas.openxmlformats.org/officeDocument/2006/relationships/image" Target="media/image18.jpeg"/><Relationship Id="rId153" Type="http://schemas.openxmlformats.org/officeDocument/2006/relationships/image" Target="https://lh4.googleusercontent.com/7WuPmc1DAmjtlPg6_mDquuf9tfzvfblzkcdiMeG2YEpQKqaLaNGWD_x9jbgyndFdlXMaAU1qPQgwSRGlyevWfjO2Mxcg-MrFrl2MmUIKYljED90Nt9fk7QumXsHMS1NgG_RMo6UNAQ7tNLqU1u0" TargetMode="External"/><Relationship Id="rId15" Type="http://schemas.openxmlformats.org/officeDocument/2006/relationships/hyperlink" Target="http://www.wellsfargo.com/checking/student/" TargetMode="External"/><Relationship Id="rId36" Type="http://schemas.openxmlformats.org/officeDocument/2006/relationships/hyperlink" Target="https://www.metro.net/riding/fares-2021-1214/students-k-12/gopass/#gopass-program" TargetMode="External"/><Relationship Id="rId57" Type="http://schemas.openxmlformats.org/officeDocument/2006/relationships/hyperlink" Target="https://residenceinusa.com/?lang=en" TargetMode="External"/><Relationship Id="rId106" Type="http://schemas.openxmlformats.org/officeDocument/2006/relationships/hyperlink" Target="https://www.lacitycollege.edu/Campus-Life/Health-Wellness-Center/Mental-Health-Resources" TargetMode="External"/><Relationship Id="rId127" Type="http://schemas.openxmlformats.org/officeDocument/2006/relationships/image" Target="https://lh5.googleusercontent.com/JhA1hKucjRoBc858dcJknYLfU8ElDje2feDZZZe31QHEIoBPNd7TeAb27Um8Bxqz5IjLNbFI2hkvhYfBrkGxB7fn3TIfzjXFrzwS-3IAlWL_laX-bVS_J-utzGWAOZFBnCZVCFaSWw5MjYl-H6o" TargetMode="External"/><Relationship Id="rId10" Type="http://schemas.openxmlformats.org/officeDocument/2006/relationships/hyperlink" Target="https://www.chinohills.org/" TargetMode="External"/><Relationship Id="rId31" Type="http://schemas.openxmlformats.org/officeDocument/2006/relationships/hyperlink" Target="https://www.flylax.com/lax-traffic-and-ground-transportation" TargetMode="External"/><Relationship Id="rId52" Type="http://schemas.openxmlformats.org/officeDocument/2006/relationships/hyperlink" Target="https://secure.ssa.gov/apps10/poms.nsf/lnx/0100299020" TargetMode="External"/><Relationship Id="rId73" Type="http://schemas.openxmlformats.org/officeDocument/2006/relationships/hyperlink" Target="https://wwwa.lacda.org/programs/rent-relief" TargetMode="External"/><Relationship Id="rId78" Type="http://schemas.openxmlformats.org/officeDocument/2006/relationships/hyperlink" Target="https://lacitycollege.4stay.com/" TargetMode="External"/><Relationship Id="rId94" Type="http://schemas.openxmlformats.org/officeDocument/2006/relationships/hyperlink" Target="https://www.lacitycollege.edu/student-services/spr/international/newly-admitted-students" TargetMode="External"/><Relationship Id="rId99" Type="http://schemas.openxmlformats.org/officeDocument/2006/relationships/hyperlink" Target="https://www.lacitycollege.edu/Resources/International-Students/documents/Welcome-Pack.pdf" TargetMode="External"/><Relationship Id="rId101" Type="http://schemas.openxmlformats.org/officeDocument/2006/relationships/hyperlink" Target="https://laccd.zoom.us/rec/share/h8ojiYWyGzgTc0H3c2smr6Lam2Bjc50g6h1qOR_zRf5x70J0GYxQRrXulmd-e0-0.tnObq_1smp0yVQ1l?startTime=1631213173000" TargetMode="External"/><Relationship Id="rId122" Type="http://schemas.openxmlformats.org/officeDocument/2006/relationships/image" Target="media/image13.jpeg"/><Relationship Id="rId143" Type="http://schemas.openxmlformats.org/officeDocument/2006/relationships/image" Target="https://lh4.googleusercontent.com/EKvA0V0pHqhPW8meFc5YlsY0EJpvG2jHjhk015AN70WTKvU5yigLR-Au6eNcGcuyZMo9taCUmzWgyg8H-osuGk1y0AJy35BMc6NEzj_3A5xAqjzUh-yCsSFJDOJQt_lrVadQlZwaW9plQTLcaWA" TargetMode="External"/><Relationship Id="rId148"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hyperlink" Target="http://visitanaheim.org/" TargetMode="External"/><Relationship Id="rId26" Type="http://schemas.openxmlformats.org/officeDocument/2006/relationships/hyperlink" Target="http://www.verizon.com/articles/cell-phone-plans-international-students/" TargetMode="External"/><Relationship Id="rId47" Type="http://schemas.openxmlformats.org/officeDocument/2006/relationships/hyperlink" Target="https://www.dmv.ca.gov/portal/appointments/select-appointment-type" TargetMode="External"/><Relationship Id="rId68" Type="http://schemas.openxmlformats.org/officeDocument/2006/relationships/hyperlink" Target="https://www.zillow.com/" TargetMode="External"/><Relationship Id="rId89" Type="http://schemas.openxmlformats.org/officeDocument/2006/relationships/hyperlink" Target="https://community.canvaslms.com/t5/Video-Guide/Canvas-Overview-Students/ta-p/383771" TargetMode="External"/><Relationship Id="rId112" Type="http://schemas.openxmlformats.org/officeDocument/2006/relationships/image" Target="media/image6.jpeg"/><Relationship Id="rId133" Type="http://schemas.openxmlformats.org/officeDocument/2006/relationships/image" Target="https://lh4.googleusercontent.com/8hujxpaG_Gbouog5oWGzHTSwrebw05JOo569WB1sKQFbPEj_-xTZk14OCjOOdvyGLok4uQ9hQ7yS-BXFqiX3U5PrJsc2w5P7Nl3XtKUS4oMbrTqnfuncpc3WeiTsxnSXxb4jmOiQQOmOLACyEnQ" TargetMode="External"/><Relationship Id="rId154" Type="http://schemas.openxmlformats.org/officeDocument/2006/relationships/image" Target="media/image29.jpeg"/><Relationship Id="rId16" Type="http://schemas.openxmlformats.org/officeDocument/2006/relationships/hyperlink" Target="https://www.chase.com/personal/checking/student-checking" TargetMode="External"/><Relationship Id="rId37" Type="http://schemas.openxmlformats.org/officeDocument/2006/relationships/hyperlink" Target="https://www.metro.net/riding/fares/collegevocational/" TargetMode="External"/><Relationship Id="rId58" Type="http://schemas.openxmlformats.org/officeDocument/2006/relationships/hyperlink" Target="mailto:mai@los-info.com" TargetMode="External"/><Relationship Id="rId79" Type="http://schemas.openxmlformats.org/officeDocument/2006/relationships/hyperlink" Target="http://www.eddy.co/#experience" TargetMode="External"/><Relationship Id="rId102" Type="http://schemas.openxmlformats.org/officeDocument/2006/relationships/hyperlink" Target="https://www.youtube.com/watch?v=3I3tqBecL_s&amp;feature=youtu.be" TargetMode="External"/><Relationship Id="rId123" Type="http://schemas.openxmlformats.org/officeDocument/2006/relationships/image" Target="https://lh4.googleusercontent.com/0ldctlythogu7f2B1532iLvbcvKgidRHv0ANfIgyB47aAhWPAZM-CgEfXgRtJtSUcdDtrcZ3Ktd31mV0I6SDtZbxn_YA4-Dt8i5OTDN25Ciwk0HRmgMJ0V0o5bW4edKQ6NP81u8i-Q12CsbsBIA" TargetMode="External"/><Relationship Id="rId144" Type="http://schemas.openxmlformats.org/officeDocument/2006/relationships/image" Target="media/image24.jpeg"/><Relationship Id="rId90" Type="http://schemas.openxmlformats.org/officeDocument/2006/relationships/hyperlink" Target="https://www.lacitycollege.edu/admissions/matriculation/assessment-placement" TargetMode="External"/><Relationship Id="rId27" Type="http://schemas.openxmlformats.org/officeDocument/2006/relationships/hyperlink" Target="http://www.verizon.com/articles/cell-phone-plans-international-students/" TargetMode="External"/><Relationship Id="rId48" Type="http://schemas.openxmlformats.org/officeDocument/2006/relationships/hyperlink" Target="https://studyinthestates.dhs.gov/what-is-the-form-i-20" TargetMode="External"/><Relationship Id="rId69" Type="http://schemas.openxmlformats.org/officeDocument/2006/relationships/hyperlink" Target="https://www.apartmentguide.com/apartments/California/Los-Angeles/#local" TargetMode="External"/><Relationship Id="rId113" Type="http://schemas.openxmlformats.org/officeDocument/2006/relationships/image" Target="media/image7.png"/><Relationship Id="rId134" Type="http://schemas.openxmlformats.org/officeDocument/2006/relationships/image" Target="media/image19.jpeg"/><Relationship Id="rId80" Type="http://schemas.openxmlformats.org/officeDocument/2006/relationships/hyperlink" Target="https://starcity.com/communities/los-angeles" TargetMode="External"/><Relationship Id="rId155" Type="http://schemas.openxmlformats.org/officeDocument/2006/relationships/image" Target="https://lh4.googleusercontent.com/BO_-mlLBxBun9nQ4IS7Hui0s3PYinsOZ5-lZwYd1_SURDADAZCG7SIub332tHfLqD6PNDPbrdvhCkiApobhNuKUCnCTALO4y-lfFwu5Gz9fTARqV45aPcVb0Q0FpbM1g84Rx_CFj35zJtl5U9i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5650</Words>
  <Characters>32207</Characters>
  <Application>Microsoft Office Word</Application>
  <DocSecurity>0</DocSecurity>
  <Lines>268</Lines>
  <Paragraphs>75</Paragraphs>
  <ScaleCrop>false</ScaleCrop>
  <Company/>
  <LinksUpToDate>false</LinksUpToDate>
  <CharactersWithSpaces>37782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LACC ISP Student Guide</dc:title>
  <dc:subject/>
  <dc:creator>Grosch, Darren A</dc:creator>
  <cp:keywords/>
  <dc:description/>
  <cp:lastModifiedBy>Grosch, Darren A</cp:lastModifiedBy>
  <cp:revision>2</cp:revision>
  <dcterms:created xsi:type="dcterms:W3CDTF">2023-07-27T20:13:00Z</dcterms:created>
  <dcterms:modified xsi:type="dcterms:W3CDTF">2023-07-27T20:13:00Z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m111 Google Docs Renderer</vt:lpwstr>
  </property>
</Properties>
</file>